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1582" w:rsidRDefault="00401582" w:rsidP="004204C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517F4E" w:rsidRPr="00517F4E" w:rsidRDefault="00517F4E" w:rsidP="00517F4E">
      <w:pPr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517F4E">
        <w:rPr>
          <w:rFonts w:ascii="Times New Roman" w:eastAsiaTheme="minorHAnsi" w:hAnsi="Times New Roman"/>
          <w:b/>
          <w:sz w:val="24"/>
          <w:szCs w:val="24"/>
        </w:rPr>
        <w:t>Содержание</w:t>
      </w:r>
    </w:p>
    <w:p w:rsidR="00517F4E" w:rsidRPr="00517F4E" w:rsidRDefault="00517F4E" w:rsidP="00517F4E">
      <w:pPr>
        <w:rPr>
          <w:rFonts w:ascii="Times New Roman" w:eastAsiaTheme="minorHAnsi" w:hAnsi="Times New Roman"/>
          <w:b/>
          <w:sz w:val="24"/>
          <w:szCs w:val="24"/>
        </w:rPr>
      </w:pPr>
      <w:r w:rsidRPr="00517F4E">
        <w:rPr>
          <w:rFonts w:ascii="Times New Roman" w:eastAsiaTheme="minorHAnsi" w:hAnsi="Times New Roman"/>
          <w:b/>
          <w:sz w:val="24"/>
          <w:szCs w:val="24"/>
        </w:rPr>
        <w:t xml:space="preserve">Приложение 1.  Диагностика </w:t>
      </w:r>
    </w:p>
    <w:p w:rsidR="00517F4E" w:rsidRPr="00517F4E" w:rsidRDefault="00517F4E" w:rsidP="00517F4E">
      <w:pPr>
        <w:ind w:firstLine="8222"/>
        <w:jc w:val="center"/>
        <w:rPr>
          <w:rFonts w:ascii="Times New Roman" w:eastAsiaTheme="minorHAnsi" w:hAnsi="Times New Roman"/>
          <w:sz w:val="24"/>
          <w:szCs w:val="24"/>
        </w:rPr>
      </w:pPr>
      <w:r w:rsidRPr="00517F4E">
        <w:rPr>
          <w:rFonts w:ascii="Times New Roman" w:eastAsiaTheme="minorHAnsi" w:hAnsi="Times New Roman"/>
          <w:sz w:val="24"/>
          <w:szCs w:val="24"/>
        </w:rPr>
        <w:t xml:space="preserve">Страницы </w:t>
      </w:r>
    </w:p>
    <w:p w:rsidR="00517F4E" w:rsidRDefault="00517F4E" w:rsidP="00517F4E">
      <w:pPr>
        <w:numPr>
          <w:ilvl w:val="0"/>
          <w:numId w:val="11"/>
        </w:numPr>
        <w:spacing w:line="360" w:lineRule="auto"/>
        <w:contextualSpacing/>
        <w:rPr>
          <w:rFonts w:ascii="Times New Roman" w:eastAsiaTheme="minorHAnsi" w:hAnsi="Times New Roman"/>
          <w:sz w:val="24"/>
          <w:szCs w:val="24"/>
        </w:rPr>
      </w:pPr>
      <w:r w:rsidRPr="00517F4E">
        <w:rPr>
          <w:rFonts w:ascii="Times New Roman" w:eastAsiaTheme="minorHAnsi" w:hAnsi="Times New Roman"/>
          <w:sz w:val="24"/>
          <w:szCs w:val="24"/>
        </w:rPr>
        <w:t xml:space="preserve">Методика «Оценка мотивации на успех» А. </w:t>
      </w:r>
      <w:proofErr w:type="spellStart"/>
      <w:r w:rsidRPr="00517F4E">
        <w:rPr>
          <w:rFonts w:ascii="Times New Roman" w:eastAsiaTheme="minorHAnsi" w:hAnsi="Times New Roman"/>
          <w:sz w:val="24"/>
          <w:szCs w:val="24"/>
        </w:rPr>
        <w:t>Айзенка</w:t>
      </w:r>
      <w:proofErr w:type="spellEnd"/>
      <w:r w:rsidRPr="00517F4E">
        <w:rPr>
          <w:rFonts w:ascii="Times New Roman" w:eastAsiaTheme="minorHAnsi" w:hAnsi="Times New Roman"/>
          <w:sz w:val="24"/>
          <w:szCs w:val="24"/>
        </w:rPr>
        <w:t xml:space="preserve">, модификация </w:t>
      </w:r>
    </w:p>
    <w:p w:rsidR="00517F4E" w:rsidRPr="00517F4E" w:rsidRDefault="00517F4E" w:rsidP="00517F4E">
      <w:pPr>
        <w:spacing w:line="360" w:lineRule="auto"/>
        <w:ind w:left="360"/>
        <w:contextualSpacing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      </w:t>
      </w:r>
      <w:r w:rsidRPr="00517F4E">
        <w:rPr>
          <w:rFonts w:ascii="Times New Roman" w:eastAsiaTheme="minorHAnsi" w:hAnsi="Times New Roman"/>
          <w:sz w:val="24"/>
          <w:szCs w:val="24"/>
        </w:rPr>
        <w:t xml:space="preserve">Г. В. </w:t>
      </w:r>
      <w:proofErr w:type="spellStart"/>
      <w:r w:rsidRPr="00517F4E">
        <w:rPr>
          <w:rFonts w:ascii="Times New Roman" w:eastAsiaTheme="minorHAnsi" w:hAnsi="Times New Roman"/>
          <w:sz w:val="24"/>
          <w:szCs w:val="24"/>
        </w:rPr>
        <w:t>Резапкиной</w:t>
      </w:r>
      <w:proofErr w:type="spellEnd"/>
      <w:r w:rsidRPr="00517F4E">
        <w:rPr>
          <w:rFonts w:ascii="Times New Roman" w:eastAsiaTheme="minorHAnsi" w:hAnsi="Times New Roman"/>
          <w:sz w:val="24"/>
          <w:szCs w:val="24"/>
        </w:rPr>
        <w:t xml:space="preserve"> ……………………………………………………………………..       2-3</w:t>
      </w:r>
    </w:p>
    <w:p w:rsidR="00517F4E" w:rsidRPr="00517F4E" w:rsidRDefault="00517F4E" w:rsidP="00517F4E">
      <w:pPr>
        <w:numPr>
          <w:ilvl w:val="0"/>
          <w:numId w:val="11"/>
        </w:numPr>
        <w:contextualSpacing/>
        <w:rPr>
          <w:rFonts w:ascii="Times New Roman" w:eastAsiaTheme="minorHAnsi" w:hAnsi="Times New Roman"/>
          <w:sz w:val="24"/>
          <w:szCs w:val="24"/>
        </w:rPr>
      </w:pPr>
      <w:r w:rsidRPr="00517F4E">
        <w:rPr>
          <w:rFonts w:ascii="Times New Roman" w:eastAsiaTheme="minorHAnsi" w:hAnsi="Times New Roman"/>
          <w:sz w:val="24"/>
          <w:szCs w:val="24"/>
        </w:rPr>
        <w:t xml:space="preserve">Тест на языковый интеллект (автор идеи </w:t>
      </w:r>
      <w:proofErr w:type="gramStart"/>
      <w:r w:rsidRPr="00517F4E">
        <w:rPr>
          <w:rFonts w:ascii="Times New Roman" w:eastAsiaTheme="minorHAnsi" w:hAnsi="Times New Roman"/>
          <w:sz w:val="24"/>
          <w:szCs w:val="24"/>
        </w:rPr>
        <w:t>-н</w:t>
      </w:r>
      <w:proofErr w:type="gramEnd"/>
      <w:r w:rsidRPr="00517F4E">
        <w:rPr>
          <w:rFonts w:ascii="Times New Roman" w:eastAsiaTheme="minorHAnsi" w:hAnsi="Times New Roman"/>
          <w:sz w:val="24"/>
          <w:szCs w:val="24"/>
        </w:rPr>
        <w:t>емецкий психолог Вильям Штерн)</w:t>
      </w:r>
      <w:r>
        <w:rPr>
          <w:rFonts w:ascii="Times New Roman" w:eastAsiaTheme="minorHAnsi" w:hAnsi="Times New Roman"/>
          <w:sz w:val="24"/>
          <w:szCs w:val="24"/>
        </w:rPr>
        <w:t>…….</w:t>
      </w:r>
      <w:r w:rsidRPr="00517F4E">
        <w:rPr>
          <w:rFonts w:ascii="Times New Roman" w:eastAsiaTheme="minorHAnsi" w:hAnsi="Times New Roman"/>
          <w:sz w:val="24"/>
          <w:szCs w:val="24"/>
        </w:rPr>
        <w:t>3-4</w:t>
      </w:r>
    </w:p>
    <w:p w:rsidR="00517F4E" w:rsidRPr="00517F4E" w:rsidRDefault="00517F4E" w:rsidP="00517F4E">
      <w:pPr>
        <w:numPr>
          <w:ilvl w:val="0"/>
          <w:numId w:val="11"/>
        </w:numPr>
        <w:contextualSpacing/>
        <w:rPr>
          <w:rFonts w:ascii="Times New Roman" w:eastAsiaTheme="minorHAnsi" w:hAnsi="Times New Roman"/>
          <w:sz w:val="24"/>
          <w:szCs w:val="24"/>
        </w:rPr>
      </w:pPr>
      <w:r w:rsidRPr="00517F4E">
        <w:rPr>
          <w:rFonts w:ascii="Times New Roman" w:eastAsiaTheme="minorHAnsi" w:hAnsi="Times New Roman"/>
          <w:sz w:val="24"/>
          <w:szCs w:val="24"/>
        </w:rPr>
        <w:t>Подходы к выявлению лингвистической одаренности и способностей к иностранным языкам ………………………………………………………………</w:t>
      </w:r>
      <w:r>
        <w:rPr>
          <w:rFonts w:ascii="Times New Roman" w:eastAsiaTheme="minorHAnsi" w:hAnsi="Times New Roman"/>
          <w:sz w:val="24"/>
          <w:szCs w:val="24"/>
        </w:rPr>
        <w:t>……………………..</w:t>
      </w:r>
      <w:r w:rsidRPr="00517F4E">
        <w:rPr>
          <w:rFonts w:ascii="Times New Roman" w:eastAsiaTheme="minorHAnsi" w:hAnsi="Times New Roman"/>
          <w:sz w:val="24"/>
          <w:szCs w:val="24"/>
        </w:rPr>
        <w:t>4-5</w:t>
      </w:r>
    </w:p>
    <w:p w:rsidR="00517F4E" w:rsidRPr="00517F4E" w:rsidRDefault="00517F4E" w:rsidP="00517F4E">
      <w:pPr>
        <w:numPr>
          <w:ilvl w:val="0"/>
          <w:numId w:val="11"/>
        </w:numPr>
        <w:contextualSpacing/>
        <w:rPr>
          <w:rFonts w:ascii="Times New Roman" w:eastAsiaTheme="minorHAnsi" w:hAnsi="Times New Roman"/>
          <w:sz w:val="24"/>
          <w:szCs w:val="24"/>
        </w:rPr>
      </w:pPr>
      <w:r w:rsidRPr="00517F4E">
        <w:rPr>
          <w:rFonts w:ascii="Times New Roman" w:eastAsiaTheme="minorHAnsi" w:hAnsi="Times New Roman"/>
          <w:sz w:val="24"/>
          <w:szCs w:val="24"/>
        </w:rPr>
        <w:t>Мониторинг степени удовлетворенности родителей качеством образовательных услуг в системе школьного образования…………………………………………</w:t>
      </w:r>
      <w:r>
        <w:rPr>
          <w:rFonts w:ascii="Times New Roman" w:eastAsiaTheme="minorHAnsi" w:hAnsi="Times New Roman"/>
          <w:sz w:val="24"/>
          <w:szCs w:val="24"/>
        </w:rPr>
        <w:t>………………..</w:t>
      </w:r>
      <w:r w:rsidRPr="00517F4E">
        <w:rPr>
          <w:rFonts w:ascii="Times New Roman" w:eastAsiaTheme="minorHAnsi" w:hAnsi="Times New Roman"/>
          <w:sz w:val="24"/>
          <w:szCs w:val="24"/>
        </w:rPr>
        <w:t>6</w:t>
      </w:r>
    </w:p>
    <w:p w:rsidR="00517F4E" w:rsidRDefault="00517F4E" w:rsidP="00517F4E">
      <w:pPr>
        <w:spacing w:line="36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517F4E" w:rsidRPr="00517F4E" w:rsidRDefault="00517F4E" w:rsidP="00517F4E">
      <w:pPr>
        <w:spacing w:line="360" w:lineRule="auto"/>
        <w:rPr>
          <w:rFonts w:ascii="Times New Roman" w:eastAsiaTheme="minorHAnsi" w:hAnsi="Times New Roman"/>
          <w:b/>
          <w:sz w:val="24"/>
          <w:szCs w:val="24"/>
        </w:rPr>
      </w:pPr>
      <w:r w:rsidRPr="00517F4E">
        <w:rPr>
          <w:rFonts w:ascii="Times New Roman" w:eastAsiaTheme="minorHAnsi" w:hAnsi="Times New Roman"/>
          <w:b/>
          <w:sz w:val="24"/>
          <w:szCs w:val="24"/>
        </w:rPr>
        <w:t>Приложение 2</w:t>
      </w:r>
      <w:r w:rsidRPr="00517F4E">
        <w:rPr>
          <w:rFonts w:ascii="Times New Roman" w:eastAsiaTheme="minorHAnsi" w:hAnsi="Times New Roman"/>
          <w:sz w:val="24"/>
          <w:szCs w:val="24"/>
        </w:rPr>
        <w:t xml:space="preserve">. </w:t>
      </w:r>
      <w:r w:rsidRPr="00517F4E">
        <w:rPr>
          <w:rFonts w:ascii="Times New Roman" w:eastAsiaTheme="minorHAnsi" w:hAnsi="Times New Roman"/>
          <w:b/>
          <w:sz w:val="24"/>
          <w:szCs w:val="24"/>
        </w:rPr>
        <w:t>Методические рекомендации «Методы и формы оценивания достижений обучающихся во внеклассной деятельности»</w:t>
      </w:r>
    </w:p>
    <w:p w:rsidR="00517F4E" w:rsidRPr="00517F4E" w:rsidRDefault="00517F4E" w:rsidP="00517F4E">
      <w:pPr>
        <w:spacing w:line="360" w:lineRule="auto"/>
        <w:rPr>
          <w:rFonts w:ascii="Times New Roman" w:eastAsiaTheme="minorHAnsi" w:hAnsi="Times New Roman"/>
          <w:sz w:val="24"/>
          <w:szCs w:val="24"/>
        </w:rPr>
      </w:pPr>
    </w:p>
    <w:p w:rsidR="00517F4E" w:rsidRPr="00517F4E" w:rsidRDefault="00517F4E" w:rsidP="00517F4E">
      <w:pPr>
        <w:numPr>
          <w:ilvl w:val="0"/>
          <w:numId w:val="12"/>
        </w:numPr>
        <w:spacing w:line="360" w:lineRule="auto"/>
        <w:contextualSpacing/>
        <w:rPr>
          <w:rFonts w:ascii="Times New Roman" w:eastAsiaTheme="minorHAnsi" w:hAnsi="Times New Roman"/>
          <w:sz w:val="24"/>
          <w:szCs w:val="24"/>
        </w:rPr>
      </w:pPr>
      <w:r w:rsidRPr="00517F4E">
        <w:rPr>
          <w:rFonts w:ascii="Times New Roman" w:eastAsiaTheme="minorHAnsi" w:hAnsi="Times New Roman"/>
          <w:sz w:val="24"/>
          <w:szCs w:val="24"/>
        </w:rPr>
        <w:t>Метод самооценки …………………………………………………………………</w:t>
      </w:r>
      <w:r>
        <w:rPr>
          <w:rFonts w:ascii="Times New Roman" w:eastAsiaTheme="minorHAnsi" w:hAnsi="Times New Roman"/>
          <w:sz w:val="24"/>
          <w:szCs w:val="24"/>
        </w:rPr>
        <w:t>…..</w:t>
      </w:r>
      <w:r w:rsidRPr="00517F4E">
        <w:rPr>
          <w:rFonts w:ascii="Times New Roman" w:eastAsiaTheme="minorHAnsi" w:hAnsi="Times New Roman"/>
          <w:sz w:val="24"/>
          <w:szCs w:val="24"/>
        </w:rPr>
        <w:t>7-8</w:t>
      </w:r>
    </w:p>
    <w:p w:rsidR="00517F4E" w:rsidRPr="00517F4E" w:rsidRDefault="00517F4E" w:rsidP="00517F4E">
      <w:pPr>
        <w:numPr>
          <w:ilvl w:val="0"/>
          <w:numId w:val="12"/>
        </w:numPr>
        <w:spacing w:line="360" w:lineRule="auto"/>
        <w:contextualSpacing/>
        <w:rPr>
          <w:rFonts w:ascii="Times New Roman" w:eastAsiaTheme="minorHAnsi" w:hAnsi="Times New Roman"/>
          <w:sz w:val="24"/>
          <w:szCs w:val="24"/>
        </w:rPr>
      </w:pPr>
      <w:r w:rsidRPr="00517F4E">
        <w:rPr>
          <w:rFonts w:ascii="Times New Roman" w:eastAsiaTheme="minorHAnsi" w:hAnsi="Times New Roman"/>
          <w:sz w:val="24"/>
          <w:szCs w:val="24"/>
        </w:rPr>
        <w:t>Метод взаимоконтроля……………………………………………………………</w:t>
      </w:r>
      <w:r>
        <w:rPr>
          <w:rFonts w:ascii="Times New Roman" w:eastAsiaTheme="minorHAnsi" w:hAnsi="Times New Roman"/>
          <w:sz w:val="24"/>
          <w:szCs w:val="24"/>
        </w:rPr>
        <w:t>…..</w:t>
      </w:r>
      <w:r w:rsidRPr="00517F4E">
        <w:rPr>
          <w:rFonts w:ascii="Times New Roman" w:eastAsiaTheme="minorHAnsi" w:hAnsi="Times New Roman"/>
          <w:sz w:val="24"/>
          <w:szCs w:val="24"/>
        </w:rPr>
        <w:t>.8-9</w:t>
      </w:r>
    </w:p>
    <w:p w:rsidR="00517F4E" w:rsidRPr="00517F4E" w:rsidRDefault="00517F4E" w:rsidP="00517F4E">
      <w:pPr>
        <w:numPr>
          <w:ilvl w:val="0"/>
          <w:numId w:val="12"/>
        </w:numPr>
        <w:spacing w:line="360" w:lineRule="auto"/>
        <w:contextualSpacing/>
        <w:rPr>
          <w:rFonts w:ascii="Times New Roman" w:eastAsiaTheme="minorHAnsi" w:hAnsi="Times New Roman"/>
          <w:sz w:val="24"/>
          <w:szCs w:val="24"/>
        </w:rPr>
      </w:pPr>
      <w:r w:rsidRPr="00517F4E">
        <w:rPr>
          <w:rFonts w:ascii="Times New Roman" w:eastAsiaTheme="minorHAnsi" w:hAnsi="Times New Roman"/>
          <w:sz w:val="24"/>
          <w:szCs w:val="24"/>
        </w:rPr>
        <w:t>Оценочная таблица “</w:t>
      </w:r>
      <w:proofErr w:type="spellStart"/>
      <w:r w:rsidRPr="00517F4E">
        <w:rPr>
          <w:rFonts w:ascii="Times New Roman" w:eastAsiaTheme="minorHAnsi" w:hAnsi="Times New Roman"/>
          <w:sz w:val="24"/>
          <w:szCs w:val="24"/>
        </w:rPr>
        <w:t>Stages</w:t>
      </w:r>
      <w:proofErr w:type="spellEnd"/>
      <w:r w:rsidRPr="00517F4E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517F4E">
        <w:rPr>
          <w:rFonts w:ascii="Times New Roman" w:eastAsiaTheme="minorHAnsi" w:hAnsi="Times New Roman"/>
          <w:sz w:val="24"/>
          <w:szCs w:val="24"/>
        </w:rPr>
        <w:t>in</w:t>
      </w:r>
      <w:proofErr w:type="spellEnd"/>
      <w:r w:rsidRPr="00517F4E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517F4E">
        <w:rPr>
          <w:rFonts w:ascii="Times New Roman" w:eastAsiaTheme="minorHAnsi" w:hAnsi="Times New Roman"/>
          <w:sz w:val="24"/>
          <w:szCs w:val="24"/>
        </w:rPr>
        <w:t>doing</w:t>
      </w:r>
      <w:proofErr w:type="spellEnd"/>
      <w:r w:rsidRPr="00517F4E">
        <w:rPr>
          <w:rFonts w:ascii="Times New Roman" w:eastAsiaTheme="minorHAnsi" w:hAnsi="Times New Roman"/>
          <w:sz w:val="24"/>
          <w:szCs w:val="24"/>
        </w:rPr>
        <w:t xml:space="preserve"> a </w:t>
      </w:r>
      <w:proofErr w:type="spellStart"/>
      <w:r w:rsidRPr="00517F4E">
        <w:rPr>
          <w:rFonts w:ascii="Times New Roman" w:eastAsiaTheme="minorHAnsi" w:hAnsi="Times New Roman"/>
          <w:sz w:val="24"/>
          <w:szCs w:val="24"/>
        </w:rPr>
        <w:t>project</w:t>
      </w:r>
      <w:proofErr w:type="spellEnd"/>
      <w:r w:rsidRPr="00517F4E">
        <w:rPr>
          <w:rFonts w:ascii="Times New Roman" w:eastAsiaTheme="minorHAnsi" w:hAnsi="Times New Roman"/>
          <w:sz w:val="24"/>
          <w:szCs w:val="24"/>
        </w:rPr>
        <w:t xml:space="preserve">” (промежуточный мониторинг) </w:t>
      </w:r>
      <w:r>
        <w:rPr>
          <w:rFonts w:ascii="Times New Roman" w:eastAsiaTheme="minorHAnsi" w:hAnsi="Times New Roman"/>
          <w:sz w:val="24"/>
          <w:szCs w:val="24"/>
        </w:rPr>
        <w:t>……</w:t>
      </w:r>
      <w:r w:rsidRPr="00517F4E">
        <w:rPr>
          <w:rFonts w:ascii="Times New Roman" w:eastAsiaTheme="minorHAnsi" w:hAnsi="Times New Roman"/>
          <w:sz w:val="24"/>
          <w:szCs w:val="24"/>
        </w:rPr>
        <w:t>9-10</w:t>
      </w:r>
    </w:p>
    <w:p w:rsidR="00517F4E" w:rsidRPr="00517F4E" w:rsidRDefault="00517F4E" w:rsidP="00517F4E">
      <w:pPr>
        <w:numPr>
          <w:ilvl w:val="0"/>
          <w:numId w:val="12"/>
        </w:numPr>
        <w:spacing w:line="360" w:lineRule="auto"/>
        <w:contextualSpacing/>
        <w:rPr>
          <w:rFonts w:ascii="Times New Roman" w:eastAsiaTheme="minorHAnsi" w:hAnsi="Times New Roman"/>
          <w:sz w:val="24"/>
          <w:szCs w:val="24"/>
        </w:rPr>
      </w:pPr>
      <w:proofErr w:type="gramStart"/>
      <w:r w:rsidRPr="00517F4E">
        <w:rPr>
          <w:rFonts w:ascii="Times New Roman" w:eastAsiaTheme="minorHAnsi" w:hAnsi="Times New Roman"/>
          <w:sz w:val="24"/>
          <w:szCs w:val="24"/>
        </w:rPr>
        <w:t xml:space="preserve">Метод самооценки  «Пять пальцев» (проектная деятельность </w:t>
      </w:r>
      <w:proofErr w:type="gramEnd"/>
    </w:p>
    <w:p w:rsidR="00517F4E" w:rsidRPr="00517F4E" w:rsidRDefault="00517F4E" w:rsidP="00517F4E">
      <w:pPr>
        <w:spacing w:line="360" w:lineRule="auto"/>
        <w:ind w:left="360"/>
        <w:rPr>
          <w:rFonts w:ascii="Times New Roman" w:eastAsiaTheme="minorHAnsi" w:hAnsi="Times New Roman"/>
          <w:sz w:val="24"/>
          <w:szCs w:val="24"/>
        </w:rPr>
      </w:pPr>
      <w:r w:rsidRPr="00517F4E">
        <w:rPr>
          <w:rFonts w:ascii="Times New Roman" w:eastAsiaTheme="minorHAnsi" w:hAnsi="Times New Roman"/>
          <w:sz w:val="24"/>
          <w:szCs w:val="24"/>
        </w:rPr>
        <w:t xml:space="preserve">        в начальной школе)………………………………………………………………</w:t>
      </w:r>
      <w:r>
        <w:rPr>
          <w:rFonts w:ascii="Times New Roman" w:eastAsiaTheme="minorHAnsi" w:hAnsi="Times New Roman"/>
          <w:sz w:val="24"/>
          <w:szCs w:val="24"/>
        </w:rPr>
        <w:t>…….</w:t>
      </w:r>
      <w:r w:rsidRPr="00517F4E">
        <w:rPr>
          <w:rFonts w:ascii="Times New Roman" w:eastAsiaTheme="minorHAnsi" w:hAnsi="Times New Roman"/>
          <w:sz w:val="24"/>
          <w:szCs w:val="24"/>
        </w:rPr>
        <w:t>11</w:t>
      </w:r>
    </w:p>
    <w:p w:rsidR="00517F4E" w:rsidRPr="00517F4E" w:rsidRDefault="00517F4E" w:rsidP="00517F4E">
      <w:pPr>
        <w:numPr>
          <w:ilvl w:val="0"/>
          <w:numId w:val="12"/>
        </w:numPr>
        <w:spacing w:line="360" w:lineRule="auto"/>
        <w:contextualSpacing/>
        <w:rPr>
          <w:rFonts w:ascii="Times New Roman" w:eastAsiaTheme="minorHAnsi" w:hAnsi="Times New Roman"/>
          <w:sz w:val="24"/>
          <w:szCs w:val="24"/>
        </w:rPr>
      </w:pPr>
      <w:r w:rsidRPr="00517F4E">
        <w:rPr>
          <w:rFonts w:ascii="Times New Roman" w:eastAsiaTheme="minorHAnsi" w:hAnsi="Times New Roman"/>
          <w:sz w:val="24"/>
          <w:szCs w:val="24"/>
        </w:rPr>
        <w:t>Рефлексия. Прием «Круги на воде»………………………………………………</w:t>
      </w:r>
      <w:r>
        <w:rPr>
          <w:rFonts w:ascii="Times New Roman" w:eastAsiaTheme="minorHAnsi" w:hAnsi="Times New Roman"/>
          <w:sz w:val="24"/>
          <w:szCs w:val="24"/>
        </w:rPr>
        <w:t>……</w:t>
      </w:r>
      <w:r w:rsidRPr="00517F4E">
        <w:rPr>
          <w:rFonts w:ascii="Times New Roman" w:eastAsiaTheme="minorHAnsi" w:hAnsi="Times New Roman"/>
          <w:sz w:val="24"/>
          <w:szCs w:val="24"/>
        </w:rPr>
        <w:t xml:space="preserve"> 11</w:t>
      </w:r>
    </w:p>
    <w:p w:rsidR="00517F4E" w:rsidRPr="00517F4E" w:rsidRDefault="00517F4E" w:rsidP="00517F4E">
      <w:pPr>
        <w:numPr>
          <w:ilvl w:val="0"/>
          <w:numId w:val="12"/>
        </w:numPr>
        <w:spacing w:line="360" w:lineRule="auto"/>
        <w:contextualSpacing/>
        <w:rPr>
          <w:rFonts w:ascii="Times New Roman" w:eastAsiaTheme="minorHAnsi" w:hAnsi="Times New Roman"/>
          <w:sz w:val="24"/>
          <w:szCs w:val="24"/>
          <w:lang w:val="en-US"/>
        </w:rPr>
      </w:pPr>
      <w:r w:rsidRPr="00517F4E">
        <w:rPr>
          <w:rFonts w:ascii="Times New Roman" w:eastAsiaTheme="minorHAnsi" w:hAnsi="Times New Roman"/>
          <w:sz w:val="24"/>
          <w:szCs w:val="24"/>
        </w:rPr>
        <w:t>Конкурс</w:t>
      </w:r>
      <w:r w:rsidRPr="00517F4E"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r w:rsidRPr="00517F4E">
        <w:rPr>
          <w:rFonts w:ascii="Times New Roman" w:eastAsiaTheme="minorHAnsi" w:hAnsi="Times New Roman"/>
          <w:sz w:val="24"/>
          <w:szCs w:val="24"/>
        </w:rPr>
        <w:t>шпаргалок</w:t>
      </w:r>
      <w:r w:rsidRPr="00517F4E">
        <w:rPr>
          <w:rFonts w:ascii="Times New Roman" w:eastAsiaTheme="minorHAnsi" w:hAnsi="Times New Roman"/>
          <w:sz w:val="24"/>
          <w:szCs w:val="24"/>
          <w:lang w:val="en-US"/>
        </w:rPr>
        <w:t xml:space="preserve">  (A cheating list)……………………………………………………12</w:t>
      </w:r>
    </w:p>
    <w:p w:rsidR="00517F4E" w:rsidRPr="00517F4E" w:rsidRDefault="00517F4E" w:rsidP="00517F4E">
      <w:pPr>
        <w:numPr>
          <w:ilvl w:val="0"/>
          <w:numId w:val="12"/>
        </w:numPr>
        <w:spacing w:line="360" w:lineRule="auto"/>
        <w:contextualSpacing/>
        <w:rPr>
          <w:rFonts w:ascii="Times New Roman" w:eastAsiaTheme="minorHAnsi" w:hAnsi="Times New Roman"/>
          <w:sz w:val="24"/>
          <w:szCs w:val="24"/>
        </w:rPr>
      </w:pPr>
      <w:r w:rsidRPr="00517F4E">
        <w:rPr>
          <w:rFonts w:ascii="Times New Roman" w:eastAsiaTheme="minorHAnsi" w:hAnsi="Times New Roman"/>
          <w:sz w:val="24"/>
          <w:szCs w:val="24"/>
        </w:rPr>
        <w:t>Методы критического мышления…………………………………………………</w:t>
      </w:r>
      <w:r>
        <w:rPr>
          <w:rFonts w:ascii="Times New Roman" w:eastAsiaTheme="minorHAnsi" w:hAnsi="Times New Roman"/>
          <w:sz w:val="24"/>
          <w:szCs w:val="24"/>
        </w:rPr>
        <w:t>……</w:t>
      </w:r>
      <w:r w:rsidRPr="00517F4E">
        <w:rPr>
          <w:rFonts w:ascii="Times New Roman" w:eastAsiaTheme="minorHAnsi" w:hAnsi="Times New Roman"/>
          <w:sz w:val="24"/>
          <w:szCs w:val="24"/>
        </w:rPr>
        <w:t>12</w:t>
      </w:r>
    </w:p>
    <w:p w:rsidR="00517F4E" w:rsidRPr="00517F4E" w:rsidRDefault="00517F4E" w:rsidP="00517F4E">
      <w:pPr>
        <w:numPr>
          <w:ilvl w:val="0"/>
          <w:numId w:val="12"/>
        </w:numPr>
        <w:spacing w:line="360" w:lineRule="auto"/>
        <w:contextualSpacing/>
        <w:rPr>
          <w:rFonts w:ascii="Times New Roman" w:eastAsiaTheme="minorHAnsi" w:hAnsi="Times New Roman"/>
          <w:sz w:val="24"/>
          <w:szCs w:val="24"/>
        </w:rPr>
      </w:pPr>
      <w:r w:rsidRPr="00517F4E">
        <w:rPr>
          <w:rFonts w:ascii="Times New Roman" w:eastAsiaTheme="minorHAnsi" w:hAnsi="Times New Roman"/>
          <w:sz w:val="24"/>
          <w:szCs w:val="24"/>
        </w:rPr>
        <w:t xml:space="preserve">Метод портфолио (языковой)…………………………………………………… </w:t>
      </w:r>
      <w:r>
        <w:rPr>
          <w:rFonts w:ascii="Times New Roman" w:eastAsiaTheme="minorHAnsi" w:hAnsi="Times New Roman"/>
          <w:sz w:val="24"/>
          <w:szCs w:val="24"/>
        </w:rPr>
        <w:t>…….</w:t>
      </w:r>
      <w:r w:rsidRPr="00517F4E">
        <w:rPr>
          <w:rFonts w:ascii="Times New Roman" w:eastAsiaTheme="minorHAnsi" w:hAnsi="Times New Roman"/>
          <w:sz w:val="24"/>
          <w:szCs w:val="24"/>
        </w:rPr>
        <w:t>13-22</w:t>
      </w:r>
    </w:p>
    <w:p w:rsidR="00401582" w:rsidRDefault="00401582" w:rsidP="004204C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401582" w:rsidRDefault="00401582" w:rsidP="004204C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517F4E" w:rsidRDefault="00517F4E" w:rsidP="00517F4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517F4E" w:rsidRDefault="00517F4E" w:rsidP="00517F4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517F4E" w:rsidRDefault="00517F4E" w:rsidP="00517F4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517F4E" w:rsidRDefault="00517F4E" w:rsidP="00517F4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4204C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Приложение 1</w:t>
      </w:r>
    </w:p>
    <w:p w:rsidR="004204C8" w:rsidRPr="00401582" w:rsidRDefault="004204C8" w:rsidP="00401582">
      <w:pPr>
        <w:pStyle w:val="ad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01582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Методика «Оценка мотивации на успех» А. </w:t>
      </w:r>
      <w:proofErr w:type="spellStart"/>
      <w:r w:rsidRPr="00401582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Айзенка</w:t>
      </w:r>
      <w:proofErr w:type="spellEnd"/>
      <w:r w:rsidRPr="00401582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, модификация Г. В. </w:t>
      </w:r>
      <w:proofErr w:type="spellStart"/>
      <w:r w:rsidRPr="00401582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Резапкиной</w:t>
      </w:r>
      <w:proofErr w:type="spellEnd"/>
    </w:p>
    <w:p w:rsidR="004204C8" w:rsidRPr="004204C8" w:rsidRDefault="004204C8" w:rsidP="004204C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204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Если вы согласны с утверждением, поставьте в бланке рядом с его номером плюс, если не согласны – минус.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5"/>
        <w:gridCol w:w="1005"/>
        <w:gridCol w:w="1005"/>
        <w:gridCol w:w="1005"/>
        <w:gridCol w:w="1005"/>
        <w:gridCol w:w="1005"/>
        <w:gridCol w:w="1005"/>
        <w:gridCol w:w="1035"/>
      </w:tblGrid>
      <w:tr w:rsidR="004204C8" w:rsidRPr="004204C8" w:rsidTr="00401582">
        <w:trPr>
          <w:trHeight w:val="510"/>
          <w:tblCellSpacing w:w="15" w:type="dxa"/>
          <w:jc w:val="center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204C8" w:rsidRPr="004204C8" w:rsidRDefault="004204C8" w:rsidP="004204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204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204C8" w:rsidRPr="004204C8" w:rsidRDefault="004204C8" w:rsidP="004204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204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204C8" w:rsidRPr="004204C8" w:rsidRDefault="004204C8" w:rsidP="004204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204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204C8" w:rsidRPr="004204C8" w:rsidRDefault="004204C8" w:rsidP="004204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204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204C8" w:rsidRPr="004204C8" w:rsidRDefault="004204C8" w:rsidP="004204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204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204C8" w:rsidRPr="004204C8" w:rsidRDefault="004204C8" w:rsidP="004204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204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204C8" w:rsidRPr="004204C8" w:rsidRDefault="004204C8" w:rsidP="004204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204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204C8" w:rsidRPr="004204C8" w:rsidRDefault="004204C8" w:rsidP="004204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204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8.</w:t>
            </w:r>
          </w:p>
        </w:tc>
      </w:tr>
      <w:tr w:rsidR="004204C8" w:rsidRPr="004204C8" w:rsidTr="00401582">
        <w:trPr>
          <w:trHeight w:val="525"/>
          <w:tblCellSpacing w:w="15" w:type="dxa"/>
          <w:jc w:val="center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204C8" w:rsidRPr="004204C8" w:rsidRDefault="004204C8" w:rsidP="004204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204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204C8" w:rsidRPr="004204C8" w:rsidRDefault="004204C8" w:rsidP="004204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204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204C8" w:rsidRPr="004204C8" w:rsidRDefault="004204C8" w:rsidP="004204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204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204C8" w:rsidRPr="004204C8" w:rsidRDefault="004204C8" w:rsidP="004204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204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204C8" w:rsidRPr="004204C8" w:rsidRDefault="004204C8" w:rsidP="004204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204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204C8" w:rsidRPr="004204C8" w:rsidRDefault="004204C8" w:rsidP="004204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204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204C8" w:rsidRPr="004204C8" w:rsidRDefault="004204C8" w:rsidP="004204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204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204C8" w:rsidRPr="004204C8" w:rsidRDefault="004204C8" w:rsidP="004204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204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16.</w:t>
            </w:r>
          </w:p>
        </w:tc>
      </w:tr>
      <w:tr w:rsidR="004204C8" w:rsidRPr="004204C8" w:rsidTr="00401582">
        <w:trPr>
          <w:trHeight w:val="525"/>
          <w:tblCellSpacing w:w="15" w:type="dxa"/>
          <w:jc w:val="center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204C8" w:rsidRPr="004204C8" w:rsidRDefault="004204C8" w:rsidP="004204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204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204C8" w:rsidRPr="004204C8" w:rsidRDefault="004204C8" w:rsidP="004204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204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204C8" w:rsidRPr="004204C8" w:rsidRDefault="004204C8" w:rsidP="004204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204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204C8" w:rsidRPr="004204C8" w:rsidRDefault="004204C8" w:rsidP="004204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204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204C8" w:rsidRPr="004204C8" w:rsidRDefault="004204C8" w:rsidP="004204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204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204C8" w:rsidRPr="004204C8" w:rsidRDefault="004204C8" w:rsidP="004204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204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204C8" w:rsidRPr="004204C8" w:rsidRDefault="004204C8" w:rsidP="004204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204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204C8" w:rsidRPr="004204C8" w:rsidRDefault="004204C8" w:rsidP="004204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204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24.</w:t>
            </w:r>
          </w:p>
        </w:tc>
      </w:tr>
      <w:tr w:rsidR="004204C8" w:rsidRPr="004204C8" w:rsidTr="00401582">
        <w:trPr>
          <w:trHeight w:val="510"/>
          <w:tblCellSpacing w:w="15" w:type="dxa"/>
          <w:jc w:val="center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204C8" w:rsidRPr="004204C8" w:rsidRDefault="004204C8" w:rsidP="004204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204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204C8" w:rsidRPr="004204C8" w:rsidRDefault="004204C8" w:rsidP="004204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204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204C8" w:rsidRPr="004204C8" w:rsidRDefault="004204C8" w:rsidP="004204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204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204C8" w:rsidRPr="004204C8" w:rsidRDefault="004204C8" w:rsidP="004204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204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204C8" w:rsidRPr="004204C8" w:rsidRDefault="004204C8" w:rsidP="004204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204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204C8" w:rsidRPr="004204C8" w:rsidRDefault="004204C8" w:rsidP="004204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204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204C8" w:rsidRPr="004204C8" w:rsidRDefault="004204C8" w:rsidP="004204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204C8" w:rsidRPr="004204C8" w:rsidRDefault="004204C8" w:rsidP="004204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4204C8" w:rsidRPr="004204C8" w:rsidRDefault="004204C8" w:rsidP="004204C8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ru-RU"/>
        </w:rPr>
      </w:pPr>
    </w:p>
    <w:p w:rsidR="004204C8" w:rsidRPr="004204C8" w:rsidRDefault="004204C8" w:rsidP="004204C8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ru-RU"/>
        </w:rPr>
      </w:pPr>
    </w:p>
    <w:tbl>
      <w:tblPr>
        <w:tblStyle w:val="4"/>
        <w:tblW w:w="0" w:type="auto"/>
        <w:tblInd w:w="702" w:type="dxa"/>
        <w:tblLook w:val="04A0" w:firstRow="1" w:lastRow="0" w:firstColumn="1" w:lastColumn="0" w:noHBand="0" w:noVBand="1"/>
      </w:tblPr>
      <w:tblGrid>
        <w:gridCol w:w="436"/>
        <w:gridCol w:w="8296"/>
      </w:tblGrid>
      <w:tr w:rsidR="004204C8" w:rsidRPr="004204C8" w:rsidTr="004204C8">
        <w:tc>
          <w:tcPr>
            <w:tcW w:w="0" w:type="auto"/>
          </w:tcPr>
          <w:p w:rsidR="004204C8" w:rsidRPr="004204C8" w:rsidRDefault="004204C8" w:rsidP="004204C8">
            <w:pPr>
              <w:jc w:val="center"/>
              <w:rPr>
                <w:rFonts w:ascii="Times New Roman" w:eastAsiaTheme="minorHAnsi" w:hAnsi="Times New Roman"/>
              </w:rPr>
            </w:pPr>
            <w:r w:rsidRPr="004204C8">
              <w:rPr>
                <w:rFonts w:ascii="Times New Roman" w:eastAsiaTheme="minorHAnsi" w:hAnsi="Times New Roman"/>
              </w:rPr>
              <w:t>№</w:t>
            </w:r>
          </w:p>
        </w:tc>
        <w:tc>
          <w:tcPr>
            <w:tcW w:w="0" w:type="auto"/>
          </w:tcPr>
          <w:p w:rsidR="004204C8" w:rsidRPr="004204C8" w:rsidRDefault="004204C8" w:rsidP="004204C8">
            <w:pPr>
              <w:jc w:val="center"/>
              <w:rPr>
                <w:rFonts w:ascii="Times New Roman" w:eastAsiaTheme="minorHAnsi" w:hAnsi="Times New Roman"/>
              </w:rPr>
            </w:pPr>
            <w:r w:rsidRPr="004204C8">
              <w:rPr>
                <w:rFonts w:ascii="Times New Roman" w:eastAsiaTheme="minorHAnsi" w:hAnsi="Times New Roman"/>
              </w:rPr>
              <w:t>содержание</w:t>
            </w:r>
          </w:p>
        </w:tc>
      </w:tr>
      <w:tr w:rsidR="004204C8" w:rsidRPr="004204C8" w:rsidTr="004204C8">
        <w:tc>
          <w:tcPr>
            <w:tcW w:w="0" w:type="auto"/>
          </w:tcPr>
          <w:p w:rsidR="004204C8" w:rsidRPr="004204C8" w:rsidRDefault="004204C8" w:rsidP="004204C8">
            <w:pPr>
              <w:rPr>
                <w:rFonts w:ascii="Times New Roman" w:eastAsiaTheme="minorHAnsi" w:hAnsi="Times New Roman"/>
              </w:rPr>
            </w:pPr>
            <w:r w:rsidRPr="004204C8">
              <w:rPr>
                <w:rFonts w:ascii="Times New Roman" w:eastAsiaTheme="minorHAnsi" w:hAnsi="Times New Roman"/>
              </w:rPr>
              <w:t>1</w:t>
            </w:r>
          </w:p>
        </w:tc>
        <w:tc>
          <w:tcPr>
            <w:tcW w:w="0" w:type="auto"/>
          </w:tcPr>
          <w:p w:rsidR="004204C8" w:rsidRPr="004204C8" w:rsidRDefault="004204C8" w:rsidP="004204C8">
            <w:pPr>
              <w:rPr>
                <w:rFonts w:ascii="Times New Roman" w:eastAsiaTheme="minorHAnsi" w:hAnsi="Times New Roman"/>
              </w:rPr>
            </w:pPr>
            <w:r w:rsidRPr="004204C8">
              <w:rPr>
                <w:rFonts w:ascii="Times New Roman" w:eastAsiaTheme="minorHAnsi" w:hAnsi="Times New Roman"/>
              </w:rPr>
              <w:t>Меня раздражает, если я не могу выполнить задание на все 100%.</w:t>
            </w:r>
          </w:p>
        </w:tc>
      </w:tr>
      <w:tr w:rsidR="004204C8" w:rsidRPr="004204C8" w:rsidTr="004204C8">
        <w:tc>
          <w:tcPr>
            <w:tcW w:w="0" w:type="auto"/>
          </w:tcPr>
          <w:p w:rsidR="004204C8" w:rsidRPr="004204C8" w:rsidRDefault="004204C8" w:rsidP="004204C8">
            <w:pPr>
              <w:rPr>
                <w:rFonts w:ascii="Times New Roman" w:eastAsiaTheme="minorHAnsi" w:hAnsi="Times New Roman"/>
              </w:rPr>
            </w:pPr>
            <w:r w:rsidRPr="004204C8">
              <w:rPr>
                <w:rFonts w:ascii="Times New Roman" w:eastAsiaTheme="minorHAnsi" w:hAnsi="Times New Roman"/>
              </w:rPr>
              <w:t>2</w:t>
            </w:r>
          </w:p>
        </w:tc>
        <w:tc>
          <w:tcPr>
            <w:tcW w:w="0" w:type="auto"/>
          </w:tcPr>
          <w:p w:rsidR="004204C8" w:rsidRPr="004204C8" w:rsidRDefault="004204C8" w:rsidP="004204C8">
            <w:pPr>
              <w:rPr>
                <w:rFonts w:ascii="Times New Roman" w:eastAsiaTheme="minorHAnsi" w:hAnsi="Times New Roman"/>
              </w:rPr>
            </w:pPr>
            <w:r w:rsidRPr="004204C8">
              <w:rPr>
                <w:rFonts w:ascii="Times New Roman" w:eastAsiaTheme="minorHAnsi" w:hAnsi="Times New Roman"/>
              </w:rPr>
              <w:t>Когда я работаю, это выглядит так, будто я все ставлю на карту.</w:t>
            </w:r>
          </w:p>
        </w:tc>
      </w:tr>
      <w:tr w:rsidR="004204C8" w:rsidRPr="004204C8" w:rsidTr="004204C8">
        <w:tc>
          <w:tcPr>
            <w:tcW w:w="0" w:type="auto"/>
          </w:tcPr>
          <w:p w:rsidR="004204C8" w:rsidRPr="004204C8" w:rsidRDefault="004204C8" w:rsidP="004204C8">
            <w:pPr>
              <w:rPr>
                <w:rFonts w:ascii="Times New Roman" w:eastAsiaTheme="minorHAnsi" w:hAnsi="Times New Roman"/>
              </w:rPr>
            </w:pPr>
            <w:r w:rsidRPr="004204C8">
              <w:rPr>
                <w:rFonts w:ascii="Times New Roman" w:eastAsiaTheme="minorHAnsi" w:hAnsi="Times New Roman"/>
              </w:rPr>
              <w:t>3</w:t>
            </w:r>
          </w:p>
        </w:tc>
        <w:tc>
          <w:tcPr>
            <w:tcW w:w="0" w:type="auto"/>
          </w:tcPr>
          <w:p w:rsidR="004204C8" w:rsidRPr="004204C8" w:rsidRDefault="004204C8" w:rsidP="004204C8">
            <w:pPr>
              <w:rPr>
                <w:rFonts w:ascii="Times New Roman" w:eastAsiaTheme="minorHAnsi" w:hAnsi="Times New Roman"/>
              </w:rPr>
            </w:pPr>
            <w:r w:rsidRPr="004204C8">
              <w:rPr>
                <w:rFonts w:ascii="Times New Roman" w:eastAsiaTheme="minorHAnsi" w:hAnsi="Times New Roman"/>
              </w:rPr>
              <w:t>Когда возникает проблема, я чаще всего принимаю решение одним из последних.</w:t>
            </w:r>
          </w:p>
        </w:tc>
      </w:tr>
      <w:tr w:rsidR="004204C8" w:rsidRPr="004204C8" w:rsidTr="004204C8">
        <w:tc>
          <w:tcPr>
            <w:tcW w:w="0" w:type="auto"/>
          </w:tcPr>
          <w:p w:rsidR="004204C8" w:rsidRPr="004204C8" w:rsidRDefault="004204C8" w:rsidP="004204C8">
            <w:pPr>
              <w:rPr>
                <w:rFonts w:ascii="Times New Roman" w:eastAsiaTheme="minorHAnsi" w:hAnsi="Times New Roman"/>
              </w:rPr>
            </w:pPr>
            <w:r w:rsidRPr="004204C8">
              <w:rPr>
                <w:rFonts w:ascii="Times New Roman" w:eastAsiaTheme="minorHAnsi" w:hAnsi="Times New Roman"/>
              </w:rPr>
              <w:t>4</w:t>
            </w:r>
          </w:p>
        </w:tc>
        <w:tc>
          <w:tcPr>
            <w:tcW w:w="0" w:type="auto"/>
          </w:tcPr>
          <w:p w:rsidR="004204C8" w:rsidRPr="004204C8" w:rsidRDefault="004204C8" w:rsidP="004204C8">
            <w:pPr>
              <w:rPr>
                <w:rFonts w:ascii="Times New Roman" w:eastAsiaTheme="minorHAnsi" w:hAnsi="Times New Roman"/>
              </w:rPr>
            </w:pPr>
            <w:r w:rsidRPr="004204C8">
              <w:rPr>
                <w:rFonts w:ascii="Times New Roman" w:eastAsiaTheme="minorHAnsi" w:hAnsi="Times New Roman"/>
              </w:rPr>
              <w:t>Когда у меня два дня подряд нет дела, я теряю покой</w:t>
            </w:r>
          </w:p>
        </w:tc>
      </w:tr>
      <w:tr w:rsidR="004204C8" w:rsidRPr="004204C8" w:rsidTr="004204C8">
        <w:tc>
          <w:tcPr>
            <w:tcW w:w="0" w:type="auto"/>
          </w:tcPr>
          <w:p w:rsidR="004204C8" w:rsidRPr="004204C8" w:rsidRDefault="004204C8" w:rsidP="004204C8">
            <w:pPr>
              <w:rPr>
                <w:rFonts w:ascii="Times New Roman" w:eastAsiaTheme="minorHAnsi" w:hAnsi="Times New Roman"/>
              </w:rPr>
            </w:pPr>
            <w:r w:rsidRPr="004204C8">
              <w:rPr>
                <w:rFonts w:ascii="Times New Roman" w:eastAsiaTheme="minorHAnsi" w:hAnsi="Times New Roman"/>
              </w:rPr>
              <w:t>5</w:t>
            </w:r>
          </w:p>
        </w:tc>
        <w:tc>
          <w:tcPr>
            <w:tcW w:w="0" w:type="auto"/>
          </w:tcPr>
          <w:p w:rsidR="004204C8" w:rsidRPr="004204C8" w:rsidRDefault="004204C8" w:rsidP="004204C8">
            <w:pPr>
              <w:rPr>
                <w:rFonts w:ascii="Times New Roman" w:eastAsiaTheme="minorHAnsi" w:hAnsi="Times New Roman"/>
              </w:rPr>
            </w:pPr>
            <w:r w:rsidRPr="004204C8">
              <w:rPr>
                <w:rFonts w:ascii="Times New Roman" w:eastAsiaTheme="minorHAnsi" w:hAnsi="Times New Roman"/>
              </w:rPr>
              <w:t xml:space="preserve">В некоторые дни мои успехи ниже </w:t>
            </w:r>
            <w:proofErr w:type="gramStart"/>
            <w:r w:rsidRPr="004204C8">
              <w:rPr>
                <w:rFonts w:ascii="Times New Roman" w:eastAsiaTheme="minorHAnsi" w:hAnsi="Times New Roman"/>
              </w:rPr>
              <w:t>средних</w:t>
            </w:r>
            <w:proofErr w:type="gramEnd"/>
            <w:r w:rsidRPr="004204C8">
              <w:rPr>
                <w:rFonts w:ascii="Times New Roman" w:eastAsiaTheme="minorHAnsi" w:hAnsi="Times New Roman"/>
              </w:rPr>
              <w:t>.</w:t>
            </w:r>
          </w:p>
        </w:tc>
      </w:tr>
      <w:tr w:rsidR="004204C8" w:rsidRPr="004204C8" w:rsidTr="004204C8">
        <w:tc>
          <w:tcPr>
            <w:tcW w:w="0" w:type="auto"/>
          </w:tcPr>
          <w:p w:rsidR="004204C8" w:rsidRPr="004204C8" w:rsidRDefault="004204C8" w:rsidP="004204C8">
            <w:pPr>
              <w:rPr>
                <w:rFonts w:ascii="Times New Roman" w:eastAsiaTheme="minorHAnsi" w:hAnsi="Times New Roman"/>
              </w:rPr>
            </w:pPr>
            <w:r w:rsidRPr="004204C8">
              <w:rPr>
                <w:rFonts w:ascii="Times New Roman" w:eastAsiaTheme="minorHAnsi" w:hAnsi="Times New Roman"/>
              </w:rPr>
              <w:t>6</w:t>
            </w:r>
          </w:p>
        </w:tc>
        <w:tc>
          <w:tcPr>
            <w:tcW w:w="0" w:type="auto"/>
          </w:tcPr>
          <w:p w:rsidR="004204C8" w:rsidRPr="004204C8" w:rsidRDefault="004204C8" w:rsidP="004204C8">
            <w:pPr>
              <w:rPr>
                <w:rFonts w:ascii="Times New Roman" w:eastAsiaTheme="minorHAnsi" w:hAnsi="Times New Roman"/>
              </w:rPr>
            </w:pPr>
            <w:r w:rsidRPr="004204C8">
              <w:rPr>
                <w:rFonts w:ascii="Times New Roman" w:eastAsiaTheme="minorHAnsi" w:hAnsi="Times New Roman"/>
              </w:rPr>
              <w:t>По отношению к себе я более строг, чем по отношению к другим.</w:t>
            </w:r>
          </w:p>
        </w:tc>
      </w:tr>
      <w:tr w:rsidR="004204C8" w:rsidRPr="004204C8" w:rsidTr="004204C8">
        <w:tc>
          <w:tcPr>
            <w:tcW w:w="0" w:type="auto"/>
          </w:tcPr>
          <w:p w:rsidR="004204C8" w:rsidRPr="004204C8" w:rsidRDefault="004204C8" w:rsidP="004204C8">
            <w:pPr>
              <w:rPr>
                <w:rFonts w:ascii="Times New Roman" w:eastAsiaTheme="minorHAnsi" w:hAnsi="Times New Roman"/>
              </w:rPr>
            </w:pPr>
            <w:r w:rsidRPr="004204C8">
              <w:rPr>
                <w:rFonts w:ascii="Times New Roman" w:eastAsiaTheme="minorHAnsi" w:hAnsi="Times New Roman"/>
              </w:rPr>
              <w:t>7</w:t>
            </w:r>
          </w:p>
        </w:tc>
        <w:tc>
          <w:tcPr>
            <w:tcW w:w="0" w:type="auto"/>
          </w:tcPr>
          <w:p w:rsidR="004204C8" w:rsidRPr="004204C8" w:rsidRDefault="004204C8" w:rsidP="004204C8">
            <w:pPr>
              <w:rPr>
                <w:rFonts w:ascii="Times New Roman" w:eastAsiaTheme="minorHAnsi" w:hAnsi="Times New Roman"/>
              </w:rPr>
            </w:pPr>
            <w:r w:rsidRPr="004204C8">
              <w:rPr>
                <w:rFonts w:ascii="Times New Roman" w:eastAsiaTheme="minorHAnsi" w:hAnsi="Times New Roman"/>
              </w:rPr>
              <w:t>Я более доброжелателен, чем другие.</w:t>
            </w:r>
          </w:p>
        </w:tc>
      </w:tr>
      <w:tr w:rsidR="004204C8" w:rsidRPr="004204C8" w:rsidTr="004204C8">
        <w:tc>
          <w:tcPr>
            <w:tcW w:w="0" w:type="auto"/>
          </w:tcPr>
          <w:p w:rsidR="004204C8" w:rsidRPr="004204C8" w:rsidRDefault="004204C8" w:rsidP="004204C8">
            <w:pPr>
              <w:rPr>
                <w:rFonts w:ascii="Times New Roman" w:eastAsiaTheme="minorHAnsi" w:hAnsi="Times New Roman"/>
              </w:rPr>
            </w:pPr>
            <w:r w:rsidRPr="004204C8">
              <w:rPr>
                <w:rFonts w:ascii="Times New Roman" w:eastAsiaTheme="minorHAnsi" w:hAnsi="Times New Roman"/>
              </w:rPr>
              <w:t>8</w:t>
            </w:r>
          </w:p>
        </w:tc>
        <w:tc>
          <w:tcPr>
            <w:tcW w:w="0" w:type="auto"/>
          </w:tcPr>
          <w:p w:rsidR="004204C8" w:rsidRPr="004204C8" w:rsidRDefault="004204C8" w:rsidP="004204C8">
            <w:pPr>
              <w:rPr>
                <w:rFonts w:ascii="Times New Roman" w:eastAsiaTheme="minorHAnsi" w:hAnsi="Times New Roman"/>
              </w:rPr>
            </w:pPr>
            <w:r w:rsidRPr="004204C8">
              <w:rPr>
                <w:rFonts w:ascii="Times New Roman" w:eastAsiaTheme="minorHAnsi" w:hAnsi="Times New Roman"/>
              </w:rPr>
              <w:t>Когда я отказываюсь от трудного задания, то потом жалею об этом.</w:t>
            </w:r>
          </w:p>
        </w:tc>
      </w:tr>
      <w:tr w:rsidR="004204C8" w:rsidRPr="004204C8" w:rsidTr="004204C8">
        <w:tc>
          <w:tcPr>
            <w:tcW w:w="0" w:type="auto"/>
          </w:tcPr>
          <w:p w:rsidR="004204C8" w:rsidRPr="004204C8" w:rsidRDefault="004204C8" w:rsidP="004204C8">
            <w:pPr>
              <w:rPr>
                <w:rFonts w:ascii="Times New Roman" w:eastAsiaTheme="minorHAnsi" w:hAnsi="Times New Roman"/>
              </w:rPr>
            </w:pPr>
            <w:r w:rsidRPr="004204C8">
              <w:rPr>
                <w:rFonts w:ascii="Times New Roman" w:eastAsiaTheme="minorHAnsi" w:hAnsi="Times New Roman"/>
              </w:rPr>
              <w:t>9</w:t>
            </w:r>
          </w:p>
        </w:tc>
        <w:tc>
          <w:tcPr>
            <w:tcW w:w="0" w:type="auto"/>
          </w:tcPr>
          <w:p w:rsidR="004204C8" w:rsidRPr="004204C8" w:rsidRDefault="004204C8" w:rsidP="004204C8">
            <w:pPr>
              <w:rPr>
                <w:rFonts w:ascii="Times New Roman" w:eastAsiaTheme="minorHAnsi" w:hAnsi="Times New Roman"/>
              </w:rPr>
            </w:pPr>
            <w:r w:rsidRPr="004204C8">
              <w:rPr>
                <w:rFonts w:ascii="Times New Roman" w:eastAsiaTheme="minorHAnsi" w:hAnsi="Times New Roman"/>
              </w:rPr>
              <w:t>В процессе работы я нуждаюсь в небольших паузах для отдыха</w:t>
            </w:r>
          </w:p>
        </w:tc>
      </w:tr>
      <w:tr w:rsidR="004204C8" w:rsidRPr="004204C8" w:rsidTr="004204C8">
        <w:tc>
          <w:tcPr>
            <w:tcW w:w="0" w:type="auto"/>
          </w:tcPr>
          <w:p w:rsidR="004204C8" w:rsidRPr="004204C8" w:rsidRDefault="004204C8" w:rsidP="004204C8">
            <w:pPr>
              <w:rPr>
                <w:rFonts w:ascii="Times New Roman" w:eastAsiaTheme="minorHAnsi" w:hAnsi="Times New Roman"/>
              </w:rPr>
            </w:pPr>
            <w:r w:rsidRPr="004204C8">
              <w:rPr>
                <w:rFonts w:ascii="Times New Roman" w:eastAsiaTheme="minorHAnsi" w:hAnsi="Times New Roman"/>
              </w:rPr>
              <w:t>10</w:t>
            </w:r>
          </w:p>
        </w:tc>
        <w:tc>
          <w:tcPr>
            <w:tcW w:w="0" w:type="auto"/>
          </w:tcPr>
          <w:p w:rsidR="004204C8" w:rsidRPr="004204C8" w:rsidRDefault="004204C8" w:rsidP="004204C8">
            <w:pPr>
              <w:rPr>
                <w:rFonts w:ascii="Times New Roman" w:eastAsiaTheme="minorHAnsi" w:hAnsi="Times New Roman"/>
              </w:rPr>
            </w:pPr>
            <w:r w:rsidRPr="004204C8">
              <w:rPr>
                <w:rFonts w:ascii="Times New Roman" w:eastAsiaTheme="minorHAnsi" w:hAnsi="Times New Roman"/>
              </w:rPr>
              <w:t>Меня больше привлекает другая работа, чем та, которой я занят.</w:t>
            </w:r>
          </w:p>
        </w:tc>
      </w:tr>
      <w:tr w:rsidR="004204C8" w:rsidRPr="004204C8" w:rsidTr="004204C8">
        <w:tc>
          <w:tcPr>
            <w:tcW w:w="0" w:type="auto"/>
          </w:tcPr>
          <w:p w:rsidR="004204C8" w:rsidRPr="004204C8" w:rsidRDefault="004204C8" w:rsidP="004204C8">
            <w:pPr>
              <w:rPr>
                <w:rFonts w:ascii="Times New Roman" w:eastAsiaTheme="minorHAnsi" w:hAnsi="Times New Roman"/>
              </w:rPr>
            </w:pPr>
            <w:r w:rsidRPr="004204C8">
              <w:rPr>
                <w:rFonts w:ascii="Times New Roman" w:eastAsiaTheme="minorHAnsi" w:hAnsi="Times New Roman"/>
              </w:rPr>
              <w:t>11</w:t>
            </w:r>
          </w:p>
        </w:tc>
        <w:tc>
          <w:tcPr>
            <w:tcW w:w="0" w:type="auto"/>
          </w:tcPr>
          <w:p w:rsidR="004204C8" w:rsidRPr="004204C8" w:rsidRDefault="004204C8" w:rsidP="004204C8">
            <w:pPr>
              <w:rPr>
                <w:rFonts w:ascii="Times New Roman" w:eastAsiaTheme="minorHAnsi" w:hAnsi="Times New Roman"/>
              </w:rPr>
            </w:pPr>
            <w:r w:rsidRPr="004204C8">
              <w:rPr>
                <w:rFonts w:ascii="Times New Roman" w:eastAsiaTheme="minorHAnsi" w:hAnsi="Times New Roman"/>
              </w:rPr>
              <w:t>Порицание стимулирует меня сильнее, чем похвала.</w:t>
            </w:r>
          </w:p>
        </w:tc>
      </w:tr>
      <w:tr w:rsidR="004204C8" w:rsidRPr="004204C8" w:rsidTr="004204C8">
        <w:tc>
          <w:tcPr>
            <w:tcW w:w="0" w:type="auto"/>
          </w:tcPr>
          <w:p w:rsidR="004204C8" w:rsidRPr="004204C8" w:rsidRDefault="004204C8" w:rsidP="004204C8">
            <w:pPr>
              <w:rPr>
                <w:rFonts w:ascii="Times New Roman" w:eastAsiaTheme="minorHAnsi" w:hAnsi="Times New Roman"/>
              </w:rPr>
            </w:pPr>
            <w:r w:rsidRPr="004204C8">
              <w:rPr>
                <w:rFonts w:ascii="Times New Roman" w:eastAsiaTheme="minorHAnsi" w:hAnsi="Times New Roman"/>
              </w:rPr>
              <w:t>12</w:t>
            </w:r>
          </w:p>
        </w:tc>
        <w:tc>
          <w:tcPr>
            <w:tcW w:w="0" w:type="auto"/>
          </w:tcPr>
          <w:p w:rsidR="004204C8" w:rsidRPr="004204C8" w:rsidRDefault="004204C8" w:rsidP="004204C8">
            <w:pPr>
              <w:rPr>
                <w:rFonts w:ascii="Times New Roman" w:eastAsiaTheme="minorHAnsi" w:hAnsi="Times New Roman"/>
              </w:rPr>
            </w:pPr>
            <w:r w:rsidRPr="004204C8">
              <w:rPr>
                <w:rFonts w:ascii="Times New Roman" w:eastAsiaTheme="minorHAnsi" w:hAnsi="Times New Roman"/>
              </w:rPr>
              <w:t>Я знаю, что меня считают человеком дела</w:t>
            </w:r>
          </w:p>
        </w:tc>
      </w:tr>
      <w:tr w:rsidR="004204C8" w:rsidRPr="004204C8" w:rsidTr="004204C8">
        <w:tc>
          <w:tcPr>
            <w:tcW w:w="0" w:type="auto"/>
          </w:tcPr>
          <w:p w:rsidR="004204C8" w:rsidRPr="004204C8" w:rsidRDefault="004204C8" w:rsidP="004204C8">
            <w:pPr>
              <w:rPr>
                <w:rFonts w:ascii="Times New Roman" w:eastAsiaTheme="minorHAnsi" w:hAnsi="Times New Roman"/>
              </w:rPr>
            </w:pPr>
            <w:r w:rsidRPr="004204C8">
              <w:rPr>
                <w:rFonts w:ascii="Times New Roman" w:eastAsiaTheme="minorHAnsi" w:hAnsi="Times New Roman"/>
              </w:rPr>
              <w:t>13</w:t>
            </w:r>
          </w:p>
        </w:tc>
        <w:tc>
          <w:tcPr>
            <w:tcW w:w="0" w:type="auto"/>
          </w:tcPr>
          <w:p w:rsidR="004204C8" w:rsidRPr="004204C8" w:rsidRDefault="004204C8" w:rsidP="004204C8">
            <w:pPr>
              <w:rPr>
                <w:rFonts w:ascii="Times New Roman" w:eastAsiaTheme="minorHAnsi" w:hAnsi="Times New Roman"/>
              </w:rPr>
            </w:pPr>
            <w:r w:rsidRPr="004204C8">
              <w:rPr>
                <w:rFonts w:ascii="Times New Roman" w:eastAsiaTheme="minorHAnsi" w:hAnsi="Times New Roman"/>
              </w:rPr>
              <w:t>Препятствия делают мои решения более твердыми.</w:t>
            </w:r>
          </w:p>
        </w:tc>
      </w:tr>
      <w:tr w:rsidR="004204C8" w:rsidRPr="004204C8" w:rsidTr="004204C8">
        <w:tc>
          <w:tcPr>
            <w:tcW w:w="0" w:type="auto"/>
          </w:tcPr>
          <w:p w:rsidR="004204C8" w:rsidRPr="004204C8" w:rsidRDefault="004204C8" w:rsidP="004204C8">
            <w:pPr>
              <w:rPr>
                <w:rFonts w:ascii="Times New Roman" w:eastAsiaTheme="minorHAnsi" w:hAnsi="Times New Roman"/>
              </w:rPr>
            </w:pPr>
            <w:r w:rsidRPr="004204C8">
              <w:rPr>
                <w:rFonts w:ascii="Times New Roman" w:eastAsiaTheme="minorHAnsi" w:hAnsi="Times New Roman"/>
              </w:rPr>
              <w:t>14</w:t>
            </w:r>
          </w:p>
        </w:tc>
        <w:tc>
          <w:tcPr>
            <w:tcW w:w="0" w:type="auto"/>
          </w:tcPr>
          <w:p w:rsidR="004204C8" w:rsidRPr="004204C8" w:rsidRDefault="004204C8" w:rsidP="004204C8">
            <w:pPr>
              <w:rPr>
                <w:rFonts w:ascii="Times New Roman" w:eastAsiaTheme="minorHAnsi" w:hAnsi="Times New Roman"/>
              </w:rPr>
            </w:pPr>
            <w:r w:rsidRPr="004204C8">
              <w:rPr>
                <w:rFonts w:ascii="Times New Roman" w:eastAsiaTheme="minorHAnsi" w:hAnsi="Times New Roman"/>
              </w:rPr>
              <w:t>У меня легко вызвать честолюбие.</w:t>
            </w:r>
          </w:p>
        </w:tc>
      </w:tr>
      <w:tr w:rsidR="004204C8" w:rsidRPr="004204C8" w:rsidTr="004204C8">
        <w:tc>
          <w:tcPr>
            <w:tcW w:w="0" w:type="auto"/>
          </w:tcPr>
          <w:p w:rsidR="004204C8" w:rsidRPr="004204C8" w:rsidRDefault="004204C8" w:rsidP="004204C8">
            <w:pPr>
              <w:rPr>
                <w:rFonts w:ascii="Times New Roman" w:eastAsiaTheme="minorHAnsi" w:hAnsi="Times New Roman"/>
              </w:rPr>
            </w:pPr>
            <w:r w:rsidRPr="004204C8">
              <w:rPr>
                <w:rFonts w:ascii="Times New Roman" w:eastAsiaTheme="minorHAnsi" w:hAnsi="Times New Roman"/>
              </w:rPr>
              <w:t>15</w:t>
            </w:r>
          </w:p>
        </w:tc>
        <w:tc>
          <w:tcPr>
            <w:tcW w:w="0" w:type="auto"/>
          </w:tcPr>
          <w:p w:rsidR="004204C8" w:rsidRPr="004204C8" w:rsidRDefault="004204C8" w:rsidP="004204C8">
            <w:pPr>
              <w:rPr>
                <w:rFonts w:ascii="Times New Roman" w:eastAsiaTheme="minorHAnsi" w:hAnsi="Times New Roman"/>
              </w:rPr>
            </w:pPr>
            <w:r w:rsidRPr="004204C8">
              <w:rPr>
                <w:rFonts w:ascii="Times New Roman" w:eastAsiaTheme="minorHAnsi" w:hAnsi="Times New Roman"/>
              </w:rPr>
              <w:t>Когда я работаю без вдохновения, это обычно заметно.</w:t>
            </w:r>
          </w:p>
        </w:tc>
      </w:tr>
      <w:tr w:rsidR="004204C8" w:rsidRPr="004204C8" w:rsidTr="004204C8">
        <w:tc>
          <w:tcPr>
            <w:tcW w:w="0" w:type="auto"/>
          </w:tcPr>
          <w:p w:rsidR="004204C8" w:rsidRPr="004204C8" w:rsidRDefault="004204C8" w:rsidP="004204C8">
            <w:pPr>
              <w:rPr>
                <w:rFonts w:ascii="Times New Roman" w:eastAsiaTheme="minorHAnsi" w:hAnsi="Times New Roman"/>
              </w:rPr>
            </w:pPr>
            <w:r w:rsidRPr="004204C8">
              <w:rPr>
                <w:rFonts w:ascii="Times New Roman" w:eastAsiaTheme="minorHAnsi" w:hAnsi="Times New Roman"/>
              </w:rPr>
              <w:t>16</w:t>
            </w:r>
          </w:p>
        </w:tc>
        <w:tc>
          <w:tcPr>
            <w:tcW w:w="0" w:type="auto"/>
          </w:tcPr>
          <w:p w:rsidR="004204C8" w:rsidRPr="004204C8" w:rsidRDefault="004204C8" w:rsidP="004204C8">
            <w:pPr>
              <w:rPr>
                <w:rFonts w:ascii="Times New Roman" w:eastAsiaTheme="minorHAnsi" w:hAnsi="Times New Roman"/>
              </w:rPr>
            </w:pPr>
            <w:r w:rsidRPr="004204C8">
              <w:rPr>
                <w:rFonts w:ascii="Times New Roman" w:eastAsiaTheme="minorHAnsi" w:hAnsi="Times New Roman"/>
              </w:rPr>
              <w:t>Иногда я откладываю то, что должен был сделать сейчас.</w:t>
            </w:r>
          </w:p>
        </w:tc>
      </w:tr>
      <w:tr w:rsidR="004204C8" w:rsidRPr="004204C8" w:rsidTr="004204C8">
        <w:tc>
          <w:tcPr>
            <w:tcW w:w="0" w:type="auto"/>
          </w:tcPr>
          <w:p w:rsidR="004204C8" w:rsidRPr="004204C8" w:rsidRDefault="004204C8" w:rsidP="004204C8">
            <w:pPr>
              <w:rPr>
                <w:rFonts w:ascii="Times New Roman" w:eastAsiaTheme="minorHAnsi" w:hAnsi="Times New Roman"/>
              </w:rPr>
            </w:pPr>
            <w:r w:rsidRPr="004204C8">
              <w:rPr>
                <w:rFonts w:ascii="Times New Roman" w:eastAsiaTheme="minorHAnsi" w:hAnsi="Times New Roman"/>
              </w:rPr>
              <w:t>17</w:t>
            </w:r>
          </w:p>
        </w:tc>
        <w:tc>
          <w:tcPr>
            <w:tcW w:w="0" w:type="auto"/>
          </w:tcPr>
          <w:p w:rsidR="004204C8" w:rsidRPr="004204C8" w:rsidRDefault="004204C8" w:rsidP="004204C8">
            <w:pPr>
              <w:rPr>
                <w:rFonts w:ascii="Times New Roman" w:eastAsiaTheme="minorHAnsi" w:hAnsi="Times New Roman"/>
              </w:rPr>
            </w:pPr>
            <w:r w:rsidRPr="004204C8">
              <w:rPr>
                <w:rFonts w:ascii="Times New Roman" w:eastAsiaTheme="minorHAnsi" w:hAnsi="Times New Roman"/>
              </w:rPr>
              <w:t>Нужно полагаться только на самого себя.</w:t>
            </w:r>
          </w:p>
        </w:tc>
      </w:tr>
      <w:tr w:rsidR="004204C8" w:rsidRPr="004204C8" w:rsidTr="004204C8">
        <w:tc>
          <w:tcPr>
            <w:tcW w:w="0" w:type="auto"/>
          </w:tcPr>
          <w:p w:rsidR="004204C8" w:rsidRPr="004204C8" w:rsidRDefault="004204C8" w:rsidP="004204C8">
            <w:pPr>
              <w:rPr>
                <w:rFonts w:ascii="Times New Roman" w:eastAsiaTheme="minorHAnsi" w:hAnsi="Times New Roman"/>
              </w:rPr>
            </w:pPr>
            <w:r w:rsidRPr="004204C8">
              <w:rPr>
                <w:rFonts w:ascii="Times New Roman" w:eastAsiaTheme="minorHAnsi" w:hAnsi="Times New Roman"/>
              </w:rPr>
              <w:t>18</w:t>
            </w:r>
          </w:p>
        </w:tc>
        <w:tc>
          <w:tcPr>
            <w:tcW w:w="0" w:type="auto"/>
          </w:tcPr>
          <w:p w:rsidR="004204C8" w:rsidRPr="004204C8" w:rsidRDefault="004204C8" w:rsidP="004204C8">
            <w:pPr>
              <w:rPr>
                <w:rFonts w:ascii="Times New Roman" w:eastAsiaTheme="minorHAnsi" w:hAnsi="Times New Roman"/>
              </w:rPr>
            </w:pPr>
            <w:r w:rsidRPr="004204C8">
              <w:rPr>
                <w:rFonts w:ascii="Times New Roman" w:eastAsiaTheme="minorHAnsi" w:hAnsi="Times New Roman"/>
              </w:rPr>
              <w:t>В жизни мало вещей, более важных, чем деньги.</w:t>
            </w:r>
          </w:p>
        </w:tc>
      </w:tr>
      <w:tr w:rsidR="004204C8" w:rsidRPr="004204C8" w:rsidTr="004204C8">
        <w:tc>
          <w:tcPr>
            <w:tcW w:w="0" w:type="auto"/>
          </w:tcPr>
          <w:p w:rsidR="004204C8" w:rsidRPr="004204C8" w:rsidRDefault="004204C8" w:rsidP="004204C8">
            <w:pPr>
              <w:rPr>
                <w:rFonts w:ascii="Times New Roman" w:eastAsiaTheme="minorHAnsi" w:hAnsi="Times New Roman"/>
              </w:rPr>
            </w:pPr>
            <w:r w:rsidRPr="004204C8">
              <w:rPr>
                <w:rFonts w:ascii="Times New Roman" w:eastAsiaTheme="minorHAnsi" w:hAnsi="Times New Roman"/>
              </w:rPr>
              <w:t>19</w:t>
            </w:r>
          </w:p>
        </w:tc>
        <w:tc>
          <w:tcPr>
            <w:tcW w:w="0" w:type="auto"/>
          </w:tcPr>
          <w:p w:rsidR="004204C8" w:rsidRPr="004204C8" w:rsidRDefault="004204C8" w:rsidP="004204C8">
            <w:pPr>
              <w:rPr>
                <w:rFonts w:ascii="Times New Roman" w:eastAsiaTheme="minorHAnsi" w:hAnsi="Times New Roman"/>
              </w:rPr>
            </w:pPr>
            <w:r w:rsidRPr="004204C8">
              <w:rPr>
                <w:rFonts w:ascii="Times New Roman" w:eastAsiaTheme="minorHAnsi" w:hAnsi="Times New Roman"/>
              </w:rPr>
              <w:t>Всегда, когда мне предстоит выполнить важное задание, я ни о чем другом не думаю.</w:t>
            </w:r>
          </w:p>
        </w:tc>
      </w:tr>
      <w:tr w:rsidR="004204C8" w:rsidRPr="004204C8" w:rsidTr="004204C8">
        <w:tc>
          <w:tcPr>
            <w:tcW w:w="0" w:type="auto"/>
          </w:tcPr>
          <w:p w:rsidR="004204C8" w:rsidRPr="004204C8" w:rsidRDefault="004204C8" w:rsidP="004204C8">
            <w:pPr>
              <w:rPr>
                <w:rFonts w:ascii="Times New Roman" w:eastAsiaTheme="minorHAnsi" w:hAnsi="Times New Roman"/>
              </w:rPr>
            </w:pPr>
            <w:r w:rsidRPr="004204C8">
              <w:rPr>
                <w:rFonts w:ascii="Times New Roman" w:eastAsiaTheme="minorHAnsi" w:hAnsi="Times New Roman"/>
              </w:rPr>
              <w:t>20</w:t>
            </w:r>
          </w:p>
        </w:tc>
        <w:tc>
          <w:tcPr>
            <w:tcW w:w="0" w:type="auto"/>
          </w:tcPr>
          <w:p w:rsidR="004204C8" w:rsidRPr="004204C8" w:rsidRDefault="004204C8" w:rsidP="004204C8">
            <w:pPr>
              <w:rPr>
                <w:rFonts w:ascii="Times New Roman" w:eastAsiaTheme="minorHAnsi" w:hAnsi="Times New Roman"/>
              </w:rPr>
            </w:pPr>
            <w:r w:rsidRPr="004204C8">
              <w:rPr>
                <w:rFonts w:ascii="Times New Roman" w:eastAsiaTheme="minorHAnsi" w:hAnsi="Times New Roman"/>
              </w:rPr>
              <w:t>Я менее честолюбив, чем многие другие.</w:t>
            </w:r>
          </w:p>
        </w:tc>
      </w:tr>
      <w:tr w:rsidR="004204C8" w:rsidRPr="004204C8" w:rsidTr="004204C8">
        <w:tc>
          <w:tcPr>
            <w:tcW w:w="0" w:type="auto"/>
          </w:tcPr>
          <w:p w:rsidR="004204C8" w:rsidRPr="004204C8" w:rsidRDefault="004204C8" w:rsidP="004204C8">
            <w:pPr>
              <w:rPr>
                <w:rFonts w:ascii="Times New Roman" w:eastAsiaTheme="minorHAnsi" w:hAnsi="Times New Roman"/>
              </w:rPr>
            </w:pPr>
            <w:r w:rsidRPr="004204C8">
              <w:rPr>
                <w:rFonts w:ascii="Times New Roman" w:eastAsiaTheme="minorHAnsi" w:hAnsi="Times New Roman"/>
              </w:rPr>
              <w:t>21</w:t>
            </w:r>
          </w:p>
        </w:tc>
        <w:tc>
          <w:tcPr>
            <w:tcW w:w="0" w:type="auto"/>
          </w:tcPr>
          <w:p w:rsidR="004204C8" w:rsidRPr="004204C8" w:rsidRDefault="004204C8" w:rsidP="004204C8">
            <w:pPr>
              <w:rPr>
                <w:rFonts w:ascii="Times New Roman" w:eastAsiaTheme="minorHAnsi" w:hAnsi="Times New Roman"/>
              </w:rPr>
            </w:pPr>
            <w:r w:rsidRPr="004204C8">
              <w:rPr>
                <w:rFonts w:ascii="Times New Roman" w:eastAsiaTheme="minorHAnsi" w:hAnsi="Times New Roman"/>
              </w:rPr>
              <w:t>В конце каникул я обычно радуюсь, что скоро пойду в школу.</w:t>
            </w:r>
          </w:p>
        </w:tc>
      </w:tr>
      <w:tr w:rsidR="004204C8" w:rsidRPr="004204C8" w:rsidTr="004204C8">
        <w:tc>
          <w:tcPr>
            <w:tcW w:w="0" w:type="auto"/>
          </w:tcPr>
          <w:p w:rsidR="004204C8" w:rsidRPr="004204C8" w:rsidRDefault="004204C8" w:rsidP="004204C8">
            <w:pPr>
              <w:rPr>
                <w:rFonts w:ascii="Times New Roman" w:eastAsiaTheme="minorHAnsi" w:hAnsi="Times New Roman"/>
              </w:rPr>
            </w:pPr>
            <w:r w:rsidRPr="004204C8">
              <w:rPr>
                <w:rFonts w:ascii="Times New Roman" w:eastAsiaTheme="minorHAnsi" w:hAnsi="Times New Roman"/>
              </w:rPr>
              <w:t>22</w:t>
            </w:r>
          </w:p>
        </w:tc>
        <w:tc>
          <w:tcPr>
            <w:tcW w:w="0" w:type="auto"/>
          </w:tcPr>
          <w:p w:rsidR="004204C8" w:rsidRPr="004204C8" w:rsidRDefault="004204C8" w:rsidP="004204C8">
            <w:pPr>
              <w:rPr>
                <w:rFonts w:ascii="Times New Roman" w:eastAsiaTheme="minorHAnsi" w:hAnsi="Times New Roman"/>
              </w:rPr>
            </w:pPr>
            <w:r w:rsidRPr="004204C8">
              <w:rPr>
                <w:rFonts w:ascii="Times New Roman" w:eastAsiaTheme="minorHAnsi" w:hAnsi="Times New Roman"/>
              </w:rPr>
              <w:t>Когда я расположен к работе, я делаю ее лучше, чем другие</w:t>
            </w:r>
          </w:p>
        </w:tc>
      </w:tr>
      <w:tr w:rsidR="004204C8" w:rsidRPr="004204C8" w:rsidTr="004204C8">
        <w:tc>
          <w:tcPr>
            <w:tcW w:w="0" w:type="auto"/>
          </w:tcPr>
          <w:p w:rsidR="004204C8" w:rsidRPr="004204C8" w:rsidRDefault="004204C8" w:rsidP="004204C8">
            <w:pPr>
              <w:rPr>
                <w:rFonts w:ascii="Times New Roman" w:eastAsiaTheme="minorHAnsi" w:hAnsi="Times New Roman"/>
              </w:rPr>
            </w:pPr>
            <w:r w:rsidRPr="004204C8">
              <w:rPr>
                <w:rFonts w:ascii="Times New Roman" w:eastAsiaTheme="minorHAnsi" w:hAnsi="Times New Roman"/>
              </w:rPr>
              <w:t>23</w:t>
            </w:r>
          </w:p>
        </w:tc>
        <w:tc>
          <w:tcPr>
            <w:tcW w:w="0" w:type="auto"/>
          </w:tcPr>
          <w:p w:rsidR="004204C8" w:rsidRPr="004204C8" w:rsidRDefault="004204C8" w:rsidP="004204C8">
            <w:pPr>
              <w:rPr>
                <w:rFonts w:ascii="Times New Roman" w:eastAsiaTheme="minorHAnsi" w:hAnsi="Times New Roman"/>
              </w:rPr>
            </w:pPr>
            <w:r w:rsidRPr="004204C8">
              <w:rPr>
                <w:rFonts w:ascii="Times New Roman" w:eastAsiaTheme="minorHAnsi" w:hAnsi="Times New Roman"/>
              </w:rPr>
              <w:t>Мне проще и легче общаться с людьми, которые могут упорно работать.</w:t>
            </w:r>
          </w:p>
        </w:tc>
      </w:tr>
      <w:tr w:rsidR="004204C8" w:rsidRPr="004204C8" w:rsidTr="004204C8">
        <w:tc>
          <w:tcPr>
            <w:tcW w:w="0" w:type="auto"/>
          </w:tcPr>
          <w:p w:rsidR="004204C8" w:rsidRPr="004204C8" w:rsidRDefault="004204C8" w:rsidP="004204C8">
            <w:pPr>
              <w:rPr>
                <w:rFonts w:ascii="Times New Roman" w:eastAsiaTheme="minorHAnsi" w:hAnsi="Times New Roman"/>
              </w:rPr>
            </w:pPr>
            <w:r w:rsidRPr="004204C8">
              <w:rPr>
                <w:rFonts w:ascii="Times New Roman" w:eastAsiaTheme="minorHAnsi" w:hAnsi="Times New Roman"/>
              </w:rPr>
              <w:t>24</w:t>
            </w:r>
          </w:p>
        </w:tc>
        <w:tc>
          <w:tcPr>
            <w:tcW w:w="0" w:type="auto"/>
          </w:tcPr>
          <w:p w:rsidR="004204C8" w:rsidRPr="004204C8" w:rsidRDefault="004204C8" w:rsidP="004204C8">
            <w:pPr>
              <w:rPr>
                <w:rFonts w:ascii="Times New Roman" w:eastAsiaTheme="minorHAnsi" w:hAnsi="Times New Roman"/>
              </w:rPr>
            </w:pPr>
            <w:r w:rsidRPr="004204C8">
              <w:rPr>
                <w:rFonts w:ascii="Times New Roman" w:eastAsiaTheme="minorHAnsi" w:hAnsi="Times New Roman"/>
              </w:rPr>
              <w:t>Мне приходится выполнять сложную работу чаще, чем другим</w:t>
            </w:r>
          </w:p>
        </w:tc>
      </w:tr>
      <w:tr w:rsidR="004204C8" w:rsidRPr="004204C8" w:rsidTr="004204C8">
        <w:tc>
          <w:tcPr>
            <w:tcW w:w="0" w:type="auto"/>
          </w:tcPr>
          <w:p w:rsidR="004204C8" w:rsidRPr="004204C8" w:rsidRDefault="004204C8" w:rsidP="004204C8">
            <w:pPr>
              <w:rPr>
                <w:rFonts w:ascii="Times New Roman" w:eastAsiaTheme="minorHAnsi" w:hAnsi="Times New Roman"/>
              </w:rPr>
            </w:pPr>
            <w:r w:rsidRPr="004204C8">
              <w:rPr>
                <w:rFonts w:ascii="Times New Roman" w:eastAsiaTheme="minorHAnsi" w:hAnsi="Times New Roman"/>
              </w:rPr>
              <w:t>25</w:t>
            </w:r>
          </w:p>
        </w:tc>
        <w:tc>
          <w:tcPr>
            <w:tcW w:w="0" w:type="auto"/>
          </w:tcPr>
          <w:p w:rsidR="004204C8" w:rsidRPr="004204C8" w:rsidRDefault="004204C8" w:rsidP="004204C8">
            <w:pPr>
              <w:rPr>
                <w:rFonts w:ascii="Times New Roman" w:eastAsiaTheme="minorHAnsi" w:hAnsi="Times New Roman"/>
              </w:rPr>
            </w:pPr>
            <w:r w:rsidRPr="004204C8">
              <w:rPr>
                <w:rFonts w:ascii="Times New Roman" w:eastAsiaTheme="minorHAnsi" w:hAnsi="Times New Roman"/>
              </w:rPr>
              <w:t>Когда мне приходится принимать решение, я стараюсь делать это как можно лучше</w:t>
            </w:r>
          </w:p>
        </w:tc>
      </w:tr>
      <w:tr w:rsidR="004204C8" w:rsidRPr="004204C8" w:rsidTr="004204C8">
        <w:tc>
          <w:tcPr>
            <w:tcW w:w="0" w:type="auto"/>
          </w:tcPr>
          <w:p w:rsidR="004204C8" w:rsidRPr="004204C8" w:rsidRDefault="004204C8" w:rsidP="004204C8">
            <w:pPr>
              <w:rPr>
                <w:rFonts w:ascii="Times New Roman" w:eastAsiaTheme="minorHAnsi" w:hAnsi="Times New Roman"/>
              </w:rPr>
            </w:pPr>
            <w:r w:rsidRPr="004204C8">
              <w:rPr>
                <w:rFonts w:ascii="Times New Roman" w:eastAsiaTheme="minorHAnsi" w:hAnsi="Times New Roman"/>
              </w:rPr>
              <w:t>26</w:t>
            </w:r>
          </w:p>
        </w:tc>
        <w:tc>
          <w:tcPr>
            <w:tcW w:w="0" w:type="auto"/>
          </w:tcPr>
          <w:p w:rsidR="004204C8" w:rsidRPr="004204C8" w:rsidRDefault="004204C8" w:rsidP="004204C8">
            <w:pPr>
              <w:rPr>
                <w:rFonts w:ascii="Times New Roman" w:eastAsiaTheme="minorHAnsi" w:hAnsi="Times New Roman"/>
              </w:rPr>
            </w:pPr>
            <w:r w:rsidRPr="004204C8">
              <w:rPr>
                <w:rFonts w:ascii="Times New Roman" w:eastAsiaTheme="minorHAnsi" w:hAnsi="Times New Roman"/>
              </w:rPr>
              <w:t>Мои друзья иногда считают меня ленивым</w:t>
            </w:r>
          </w:p>
        </w:tc>
      </w:tr>
      <w:tr w:rsidR="004204C8" w:rsidRPr="004204C8" w:rsidTr="004204C8">
        <w:tc>
          <w:tcPr>
            <w:tcW w:w="0" w:type="auto"/>
          </w:tcPr>
          <w:p w:rsidR="004204C8" w:rsidRPr="004204C8" w:rsidRDefault="004204C8" w:rsidP="004204C8">
            <w:pPr>
              <w:rPr>
                <w:rFonts w:ascii="Times New Roman" w:eastAsiaTheme="minorHAnsi" w:hAnsi="Times New Roman"/>
              </w:rPr>
            </w:pPr>
            <w:r w:rsidRPr="004204C8">
              <w:rPr>
                <w:rFonts w:ascii="Times New Roman" w:eastAsiaTheme="minorHAnsi" w:hAnsi="Times New Roman"/>
              </w:rPr>
              <w:t>27</w:t>
            </w:r>
          </w:p>
        </w:tc>
        <w:tc>
          <w:tcPr>
            <w:tcW w:w="0" w:type="auto"/>
          </w:tcPr>
          <w:p w:rsidR="004204C8" w:rsidRPr="004204C8" w:rsidRDefault="004204C8" w:rsidP="004204C8">
            <w:pPr>
              <w:rPr>
                <w:rFonts w:ascii="Times New Roman" w:eastAsiaTheme="minorHAnsi" w:hAnsi="Times New Roman"/>
              </w:rPr>
            </w:pPr>
            <w:r w:rsidRPr="004204C8">
              <w:rPr>
                <w:rFonts w:ascii="Times New Roman" w:eastAsiaTheme="minorHAnsi" w:hAnsi="Times New Roman"/>
              </w:rPr>
              <w:t>Мои успехи в какой-то мере зависят от моих коллег</w:t>
            </w:r>
          </w:p>
        </w:tc>
      </w:tr>
      <w:tr w:rsidR="004204C8" w:rsidRPr="004204C8" w:rsidTr="004204C8">
        <w:tc>
          <w:tcPr>
            <w:tcW w:w="0" w:type="auto"/>
          </w:tcPr>
          <w:p w:rsidR="004204C8" w:rsidRPr="004204C8" w:rsidRDefault="004204C8" w:rsidP="004204C8">
            <w:pPr>
              <w:rPr>
                <w:rFonts w:ascii="Times New Roman" w:eastAsiaTheme="minorHAnsi" w:hAnsi="Times New Roman"/>
              </w:rPr>
            </w:pPr>
            <w:r w:rsidRPr="004204C8">
              <w:rPr>
                <w:rFonts w:ascii="Times New Roman" w:eastAsiaTheme="minorHAnsi" w:hAnsi="Times New Roman"/>
              </w:rPr>
              <w:t>28</w:t>
            </w:r>
          </w:p>
        </w:tc>
        <w:tc>
          <w:tcPr>
            <w:tcW w:w="0" w:type="auto"/>
          </w:tcPr>
          <w:p w:rsidR="004204C8" w:rsidRPr="004204C8" w:rsidRDefault="004204C8" w:rsidP="004204C8">
            <w:pPr>
              <w:rPr>
                <w:rFonts w:ascii="Times New Roman" w:eastAsiaTheme="minorHAnsi" w:hAnsi="Times New Roman"/>
              </w:rPr>
            </w:pPr>
            <w:r w:rsidRPr="004204C8">
              <w:rPr>
                <w:rFonts w:ascii="Times New Roman" w:eastAsiaTheme="minorHAnsi" w:hAnsi="Times New Roman"/>
              </w:rPr>
              <w:t>Я обычно обращаю мало внимания на свои достижения.</w:t>
            </w:r>
          </w:p>
        </w:tc>
      </w:tr>
      <w:tr w:rsidR="004204C8" w:rsidRPr="004204C8" w:rsidTr="004204C8">
        <w:tc>
          <w:tcPr>
            <w:tcW w:w="0" w:type="auto"/>
          </w:tcPr>
          <w:p w:rsidR="004204C8" w:rsidRPr="004204C8" w:rsidRDefault="004204C8" w:rsidP="004204C8">
            <w:pPr>
              <w:rPr>
                <w:rFonts w:ascii="Times New Roman" w:eastAsiaTheme="minorHAnsi" w:hAnsi="Times New Roman"/>
              </w:rPr>
            </w:pPr>
            <w:r w:rsidRPr="004204C8">
              <w:rPr>
                <w:rFonts w:ascii="Times New Roman" w:eastAsiaTheme="minorHAnsi" w:hAnsi="Times New Roman"/>
              </w:rPr>
              <w:t>29</w:t>
            </w:r>
          </w:p>
        </w:tc>
        <w:tc>
          <w:tcPr>
            <w:tcW w:w="0" w:type="auto"/>
          </w:tcPr>
          <w:p w:rsidR="004204C8" w:rsidRPr="004204C8" w:rsidRDefault="004204C8" w:rsidP="004204C8">
            <w:pPr>
              <w:rPr>
                <w:rFonts w:ascii="Times New Roman" w:eastAsiaTheme="minorHAnsi" w:hAnsi="Times New Roman"/>
              </w:rPr>
            </w:pPr>
            <w:r w:rsidRPr="004204C8">
              <w:rPr>
                <w:rFonts w:ascii="Times New Roman" w:eastAsiaTheme="minorHAnsi" w:hAnsi="Times New Roman"/>
              </w:rPr>
              <w:t>Моя работа дает большие результаты, чем работы других.</w:t>
            </w:r>
          </w:p>
        </w:tc>
      </w:tr>
      <w:tr w:rsidR="004204C8" w:rsidRPr="004204C8" w:rsidTr="004204C8">
        <w:tc>
          <w:tcPr>
            <w:tcW w:w="0" w:type="auto"/>
          </w:tcPr>
          <w:p w:rsidR="004204C8" w:rsidRPr="004204C8" w:rsidRDefault="004204C8" w:rsidP="004204C8">
            <w:pPr>
              <w:rPr>
                <w:rFonts w:ascii="Times New Roman" w:eastAsiaTheme="minorHAnsi" w:hAnsi="Times New Roman"/>
              </w:rPr>
            </w:pPr>
            <w:r w:rsidRPr="004204C8">
              <w:rPr>
                <w:rFonts w:ascii="Times New Roman" w:eastAsiaTheme="minorHAnsi" w:hAnsi="Times New Roman"/>
              </w:rPr>
              <w:t>30</w:t>
            </w:r>
          </w:p>
        </w:tc>
        <w:tc>
          <w:tcPr>
            <w:tcW w:w="0" w:type="auto"/>
          </w:tcPr>
          <w:p w:rsidR="004204C8" w:rsidRPr="004204C8" w:rsidRDefault="004204C8" w:rsidP="004204C8">
            <w:pPr>
              <w:rPr>
                <w:rFonts w:ascii="Times New Roman" w:eastAsiaTheme="minorHAnsi" w:hAnsi="Times New Roman"/>
              </w:rPr>
            </w:pPr>
            <w:r w:rsidRPr="004204C8">
              <w:rPr>
                <w:rFonts w:ascii="Times New Roman" w:eastAsiaTheme="minorHAnsi" w:hAnsi="Times New Roman"/>
              </w:rPr>
              <w:t>Многое, за что я берусь, я не довожу до конца.</w:t>
            </w:r>
          </w:p>
        </w:tc>
      </w:tr>
    </w:tbl>
    <w:p w:rsidR="004204C8" w:rsidRPr="004204C8" w:rsidRDefault="004204C8" w:rsidP="004204C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4204C8" w:rsidRPr="004204C8" w:rsidRDefault="004204C8" w:rsidP="004204C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4204C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Результат</w:t>
      </w:r>
    </w:p>
    <w:p w:rsidR="004204C8" w:rsidRPr="004204C8" w:rsidRDefault="004204C8" w:rsidP="004204C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204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Сложите </w:t>
      </w:r>
      <w:r w:rsidRPr="004204C8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положительные</w:t>
      </w:r>
      <w:r w:rsidRPr="004204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ответы на вопросы 1, 2, 3, 4, 6, 7, 8, 9, 11, 12, 13, 14, 17, 18, 21, 22, 23, 24, 25, 27, 29 и </w:t>
      </w:r>
      <w:r w:rsidRPr="004204C8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отрицательные</w:t>
      </w:r>
      <w:r w:rsidRPr="004204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ответы на вопросы 5, 10, 15, 16, 19, 20, 26, 28, 30. Подсчитайте сумму набранных баллов.</w:t>
      </w:r>
    </w:p>
    <w:p w:rsidR="004204C8" w:rsidRPr="004204C8" w:rsidRDefault="004204C8" w:rsidP="004204C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204C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Интерпретация результатов теста:</w:t>
      </w:r>
    </w:p>
    <w:p w:rsidR="004204C8" w:rsidRPr="004204C8" w:rsidRDefault="004204C8" w:rsidP="004204C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204C8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от 1 до 7 баллов: </w:t>
      </w:r>
      <w:r w:rsidRPr="004204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низкая мотивация к достижению успеха;</w:t>
      </w:r>
      <w:r w:rsidRPr="004204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4204C8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от 8 до 15 баллов: </w:t>
      </w:r>
      <w:r w:rsidRPr="004204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средний уровень мотивации к достижению успеха;</w:t>
      </w:r>
      <w:r w:rsidRPr="004204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4204C8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от 16 до 20 баллов: </w:t>
      </w:r>
      <w:r w:rsidRPr="004204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высокий уровень мотивации к достижению успеха.</w:t>
      </w:r>
    </w:p>
    <w:p w:rsidR="004204C8" w:rsidRPr="004204C8" w:rsidRDefault="004204C8" w:rsidP="004204C8">
      <w:pPr>
        <w:spacing w:after="0" w:line="240" w:lineRule="auto"/>
        <w:ind w:right="14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204C8">
        <w:rPr>
          <w:rFonts w:ascii="Times New Roman" w:eastAsia="Times New Roman" w:hAnsi="Times New Roman"/>
          <w:sz w:val="24"/>
          <w:szCs w:val="24"/>
          <w:lang w:eastAsia="ru-RU"/>
        </w:rPr>
        <w:t xml:space="preserve">      </w:t>
      </w:r>
    </w:p>
    <w:p w:rsidR="004204C8" w:rsidRPr="00401582" w:rsidRDefault="004204C8" w:rsidP="00401582">
      <w:pPr>
        <w:pStyle w:val="ad"/>
        <w:numPr>
          <w:ilvl w:val="0"/>
          <w:numId w:val="10"/>
        </w:numPr>
        <w:spacing w:after="0"/>
        <w:jc w:val="center"/>
        <w:rPr>
          <w:rFonts w:ascii="Times New Roman" w:eastAsia="Times New Roman" w:hAnsi="Times New Roman"/>
          <w:b/>
          <w:bCs/>
          <w:color w:val="253C5B"/>
          <w:kern w:val="36"/>
          <w:sz w:val="24"/>
          <w:szCs w:val="24"/>
          <w:lang w:eastAsia="ru-RU"/>
        </w:rPr>
      </w:pPr>
      <w:r w:rsidRPr="00401582">
        <w:rPr>
          <w:rFonts w:ascii="Times New Roman" w:eastAsia="Times New Roman" w:hAnsi="Times New Roman"/>
          <w:b/>
          <w:bCs/>
          <w:color w:val="253C5B"/>
          <w:kern w:val="36"/>
          <w:sz w:val="24"/>
          <w:szCs w:val="24"/>
          <w:lang w:eastAsia="ru-RU"/>
        </w:rPr>
        <w:t>Тест на языковый интеллект</w:t>
      </w:r>
      <w:r w:rsidR="00401582" w:rsidRPr="00401582">
        <w:rPr>
          <w:rFonts w:ascii="Times New Roman" w:eastAsia="Times New Roman" w:hAnsi="Times New Roman"/>
          <w:color w:val="253C5B"/>
          <w:sz w:val="24"/>
          <w:szCs w:val="24"/>
          <w:lang w:eastAsia="ru-RU"/>
        </w:rPr>
        <w:t xml:space="preserve"> </w:t>
      </w:r>
      <w:r w:rsidR="00401582">
        <w:rPr>
          <w:rFonts w:ascii="Times New Roman" w:eastAsia="Times New Roman" w:hAnsi="Times New Roman"/>
          <w:color w:val="253C5B"/>
          <w:sz w:val="24"/>
          <w:szCs w:val="24"/>
          <w:lang w:eastAsia="ru-RU"/>
        </w:rPr>
        <w:t>(а</w:t>
      </w:r>
      <w:r w:rsidR="00401582" w:rsidRPr="004204C8">
        <w:rPr>
          <w:rFonts w:ascii="Times New Roman" w:eastAsia="Times New Roman" w:hAnsi="Times New Roman"/>
          <w:color w:val="253C5B"/>
          <w:sz w:val="24"/>
          <w:szCs w:val="24"/>
          <w:lang w:eastAsia="ru-RU"/>
        </w:rPr>
        <w:t xml:space="preserve">втор идеи </w:t>
      </w:r>
      <w:proofErr w:type="gramStart"/>
      <w:r w:rsidR="00401582" w:rsidRPr="004204C8">
        <w:rPr>
          <w:rFonts w:ascii="Times New Roman" w:eastAsia="Times New Roman" w:hAnsi="Times New Roman"/>
          <w:color w:val="253C5B"/>
          <w:sz w:val="24"/>
          <w:szCs w:val="24"/>
          <w:lang w:eastAsia="ru-RU"/>
        </w:rPr>
        <w:t>-н</w:t>
      </w:r>
      <w:proofErr w:type="gramEnd"/>
      <w:r w:rsidR="00401582" w:rsidRPr="004204C8">
        <w:rPr>
          <w:rFonts w:ascii="Times New Roman" w:eastAsia="Times New Roman" w:hAnsi="Times New Roman"/>
          <w:color w:val="253C5B"/>
          <w:sz w:val="24"/>
          <w:szCs w:val="24"/>
          <w:lang w:eastAsia="ru-RU"/>
        </w:rPr>
        <w:t xml:space="preserve">емецкий психолог </w:t>
      </w:r>
      <w:r w:rsidR="00401582" w:rsidRPr="004204C8">
        <w:rPr>
          <w:rFonts w:ascii="Times New Roman" w:eastAsia="Times New Roman" w:hAnsi="Times New Roman"/>
          <w:b/>
          <w:color w:val="253C5B"/>
          <w:sz w:val="24"/>
          <w:szCs w:val="24"/>
          <w:lang w:eastAsia="ru-RU"/>
        </w:rPr>
        <w:t>Вильям Штерн</w:t>
      </w:r>
      <w:r w:rsidR="00401582">
        <w:rPr>
          <w:rFonts w:ascii="Times New Roman" w:eastAsia="Times New Roman" w:hAnsi="Times New Roman"/>
          <w:b/>
          <w:color w:val="253C5B"/>
          <w:sz w:val="24"/>
          <w:szCs w:val="24"/>
          <w:lang w:eastAsia="ru-RU"/>
        </w:rPr>
        <w:t>)</w:t>
      </w:r>
    </w:p>
    <w:p w:rsidR="004204C8" w:rsidRPr="004204C8" w:rsidRDefault="004204C8" w:rsidP="004204C8">
      <w:pPr>
        <w:spacing w:after="0"/>
        <w:rPr>
          <w:rFonts w:ascii="Times New Roman" w:eastAsia="Times New Roman" w:hAnsi="Times New Roman"/>
          <w:color w:val="253C5B"/>
          <w:sz w:val="24"/>
          <w:szCs w:val="24"/>
          <w:lang w:eastAsia="ru-RU"/>
        </w:rPr>
      </w:pPr>
    </w:p>
    <w:p w:rsidR="004204C8" w:rsidRPr="004204C8" w:rsidRDefault="004204C8" w:rsidP="004204C8">
      <w:pPr>
        <w:spacing w:after="0"/>
        <w:jc w:val="both"/>
        <w:rPr>
          <w:rFonts w:ascii="Times New Roman" w:eastAsia="Times New Roman" w:hAnsi="Times New Roman"/>
          <w:color w:val="253C5B"/>
          <w:sz w:val="24"/>
          <w:szCs w:val="24"/>
          <w:lang w:eastAsia="ru-RU"/>
        </w:rPr>
      </w:pPr>
      <w:r w:rsidRPr="004204C8">
        <w:rPr>
          <w:rFonts w:ascii="Times New Roman" w:eastAsia="Times New Roman" w:hAnsi="Times New Roman"/>
          <w:color w:val="253C5B"/>
          <w:sz w:val="24"/>
          <w:szCs w:val="24"/>
          <w:lang w:eastAsia="ru-RU"/>
        </w:rPr>
        <w:t xml:space="preserve">     Этот тест предназначен для определения уровня языкового интеллекта обучающихся</w:t>
      </w:r>
      <w:proofErr w:type="gramStart"/>
      <w:r w:rsidRPr="004204C8">
        <w:rPr>
          <w:rFonts w:ascii="Times New Roman" w:eastAsia="Times New Roman" w:hAnsi="Times New Roman"/>
          <w:color w:val="253C5B"/>
          <w:sz w:val="24"/>
          <w:szCs w:val="24"/>
          <w:lang w:eastAsia="ru-RU"/>
        </w:rPr>
        <w:t xml:space="preserve">.. </w:t>
      </w:r>
      <w:proofErr w:type="gramEnd"/>
      <w:r w:rsidRPr="004204C8">
        <w:rPr>
          <w:rFonts w:ascii="Times New Roman" w:eastAsia="Times New Roman" w:hAnsi="Times New Roman"/>
          <w:color w:val="253C5B"/>
          <w:sz w:val="24"/>
          <w:szCs w:val="24"/>
          <w:lang w:eastAsia="ru-RU"/>
        </w:rPr>
        <w:t>Тест состоит из заданий, которые представляют собой нахождение одинаковых по значению слов, аналогий, правильного звучания пословиц, а также проверку памяти на слова. Для выполнения заданий этого теста требуется не только языковое чутье, но и аналитические способности. </w:t>
      </w:r>
      <w:r w:rsidRPr="004204C8">
        <w:rPr>
          <w:rFonts w:ascii="Times New Roman" w:eastAsia="Times New Roman" w:hAnsi="Times New Roman"/>
          <w:color w:val="253C5B"/>
          <w:sz w:val="24"/>
          <w:szCs w:val="24"/>
          <w:lang w:eastAsia="ru-RU"/>
        </w:rPr>
        <w:br/>
        <w:t>Цель - выявить языковые способности</w:t>
      </w:r>
    </w:p>
    <w:p w:rsidR="004204C8" w:rsidRPr="004204C8" w:rsidRDefault="004204C8" w:rsidP="004204C8">
      <w:pPr>
        <w:spacing w:after="0"/>
        <w:jc w:val="both"/>
        <w:rPr>
          <w:rFonts w:ascii="Times New Roman" w:eastAsia="Times New Roman" w:hAnsi="Times New Roman"/>
          <w:color w:val="253C5B"/>
          <w:sz w:val="24"/>
          <w:szCs w:val="24"/>
          <w:lang w:eastAsia="ru-RU"/>
        </w:rPr>
      </w:pPr>
      <w:r w:rsidRPr="004204C8">
        <w:rPr>
          <w:rFonts w:ascii="Times New Roman" w:eastAsia="Times New Roman" w:hAnsi="Times New Roman"/>
          <w:color w:val="253C5B"/>
          <w:sz w:val="24"/>
          <w:szCs w:val="24"/>
          <w:lang w:eastAsia="ru-RU"/>
        </w:rPr>
        <w:t xml:space="preserve">Время - 7 минут.  </w:t>
      </w:r>
    </w:p>
    <w:p w:rsidR="004204C8" w:rsidRPr="004204C8" w:rsidRDefault="004204C8" w:rsidP="004204C8">
      <w:pPr>
        <w:spacing w:after="0"/>
        <w:rPr>
          <w:rFonts w:ascii="Times New Roman" w:eastAsia="Times New Roman" w:hAnsi="Times New Roman"/>
          <w:color w:val="253C5B"/>
          <w:sz w:val="24"/>
          <w:szCs w:val="24"/>
          <w:lang w:eastAsia="ru-RU"/>
        </w:rPr>
      </w:pPr>
      <w:r w:rsidRPr="004204C8">
        <w:rPr>
          <w:rFonts w:ascii="Times New Roman" w:eastAsia="Times New Roman" w:hAnsi="Times New Roman"/>
          <w:color w:val="253C5B"/>
          <w:sz w:val="24"/>
          <w:szCs w:val="24"/>
          <w:lang w:eastAsia="ru-RU"/>
        </w:rPr>
        <w:br/>
        <w:t>1. Отметьте слово, которое не подходит по значению</w:t>
      </w:r>
      <w:proofErr w:type="gramStart"/>
      <w:r w:rsidRPr="004204C8">
        <w:rPr>
          <w:rFonts w:ascii="Times New Roman" w:eastAsia="Times New Roman" w:hAnsi="Times New Roman"/>
          <w:color w:val="253C5B"/>
          <w:sz w:val="24"/>
          <w:szCs w:val="24"/>
          <w:lang w:eastAsia="ru-RU"/>
        </w:rPr>
        <w:t>.</w:t>
      </w:r>
      <w:proofErr w:type="gramEnd"/>
      <w:r w:rsidRPr="004204C8">
        <w:rPr>
          <w:rFonts w:ascii="Times New Roman" w:eastAsia="Times New Roman" w:hAnsi="Times New Roman"/>
          <w:color w:val="253C5B"/>
          <w:sz w:val="24"/>
          <w:szCs w:val="24"/>
          <w:lang w:eastAsia="ru-RU"/>
        </w:rPr>
        <w:t> </w:t>
      </w:r>
      <w:r w:rsidRPr="004204C8">
        <w:rPr>
          <w:rFonts w:ascii="Times New Roman" w:eastAsia="Times New Roman" w:hAnsi="Times New Roman"/>
          <w:color w:val="253C5B"/>
          <w:sz w:val="24"/>
          <w:szCs w:val="24"/>
          <w:lang w:eastAsia="ru-RU"/>
        </w:rPr>
        <w:br/>
      </w:r>
      <w:proofErr w:type="gramStart"/>
      <w:r w:rsidRPr="004204C8">
        <w:rPr>
          <w:rFonts w:ascii="Times New Roman" w:eastAsia="Times New Roman" w:hAnsi="Times New Roman"/>
          <w:color w:val="253C5B"/>
          <w:sz w:val="24"/>
          <w:szCs w:val="24"/>
          <w:lang w:eastAsia="ru-RU"/>
        </w:rPr>
        <w:t>а</w:t>
      </w:r>
      <w:proofErr w:type="gramEnd"/>
      <w:r w:rsidRPr="004204C8">
        <w:rPr>
          <w:rFonts w:ascii="Times New Roman" w:eastAsia="Times New Roman" w:hAnsi="Times New Roman"/>
          <w:color w:val="253C5B"/>
          <w:sz w:val="24"/>
          <w:szCs w:val="24"/>
          <w:lang w:eastAsia="ru-RU"/>
        </w:rPr>
        <w:t>втобус / грузовик / автомобиль / вертолет </w:t>
      </w:r>
      <w:r w:rsidRPr="004204C8">
        <w:rPr>
          <w:rFonts w:ascii="Times New Roman" w:eastAsia="Times New Roman" w:hAnsi="Times New Roman"/>
          <w:color w:val="253C5B"/>
          <w:sz w:val="24"/>
          <w:szCs w:val="24"/>
          <w:lang w:eastAsia="ru-RU"/>
        </w:rPr>
        <w:br/>
        <w:t>2. В каждой из последующих комбинаций бу</w:t>
      </w:r>
      <w:proofErr w:type="gramStart"/>
      <w:r w:rsidRPr="004204C8">
        <w:rPr>
          <w:rFonts w:ascii="Times New Roman" w:eastAsia="Times New Roman" w:hAnsi="Times New Roman"/>
          <w:color w:val="253C5B"/>
          <w:sz w:val="24"/>
          <w:szCs w:val="24"/>
          <w:lang w:eastAsia="ru-RU"/>
        </w:rPr>
        <w:t>кв скр</w:t>
      </w:r>
      <w:proofErr w:type="gramEnd"/>
      <w:r w:rsidRPr="004204C8">
        <w:rPr>
          <w:rFonts w:ascii="Times New Roman" w:eastAsia="Times New Roman" w:hAnsi="Times New Roman"/>
          <w:color w:val="253C5B"/>
          <w:sz w:val="24"/>
          <w:szCs w:val="24"/>
          <w:lang w:eastAsia="ru-RU"/>
        </w:rPr>
        <w:t>ыто название животного. Определите, какое из них не подходит по значению. АЛКЕБ / РЛКИКО / СИВЯНЬ / ОКАКШ </w:t>
      </w:r>
      <w:r w:rsidRPr="004204C8">
        <w:rPr>
          <w:rFonts w:ascii="Times New Roman" w:eastAsia="Times New Roman" w:hAnsi="Times New Roman"/>
          <w:color w:val="253C5B"/>
          <w:sz w:val="24"/>
          <w:szCs w:val="24"/>
          <w:lang w:eastAsia="ru-RU"/>
        </w:rPr>
        <w:br/>
        <w:t>3. Как заканчивается пословица? Не рой другому яму... </w:t>
      </w:r>
      <w:r w:rsidRPr="004204C8">
        <w:rPr>
          <w:rFonts w:ascii="Times New Roman" w:eastAsia="Times New Roman" w:hAnsi="Times New Roman"/>
          <w:color w:val="253C5B"/>
          <w:sz w:val="24"/>
          <w:szCs w:val="24"/>
          <w:lang w:eastAsia="ru-RU"/>
        </w:rPr>
        <w:br/>
        <w:t>а то выроют тебе</w:t>
      </w:r>
      <w:proofErr w:type="gramStart"/>
      <w:r w:rsidRPr="004204C8">
        <w:rPr>
          <w:rFonts w:ascii="Times New Roman" w:eastAsia="Times New Roman" w:hAnsi="Times New Roman"/>
          <w:color w:val="253C5B"/>
          <w:sz w:val="24"/>
          <w:szCs w:val="24"/>
          <w:lang w:eastAsia="ru-RU"/>
        </w:rPr>
        <w:t>.</w:t>
      </w:r>
      <w:proofErr w:type="gramEnd"/>
      <w:r w:rsidRPr="004204C8">
        <w:rPr>
          <w:rFonts w:ascii="Times New Roman" w:eastAsia="Times New Roman" w:hAnsi="Times New Roman"/>
          <w:color w:val="253C5B"/>
          <w:sz w:val="24"/>
          <w:szCs w:val="24"/>
          <w:lang w:eastAsia="ru-RU"/>
        </w:rPr>
        <w:t xml:space="preserve"> / </w:t>
      </w:r>
      <w:proofErr w:type="gramStart"/>
      <w:r w:rsidRPr="004204C8">
        <w:rPr>
          <w:rFonts w:ascii="Times New Roman" w:eastAsia="Times New Roman" w:hAnsi="Times New Roman"/>
          <w:color w:val="253C5B"/>
          <w:sz w:val="24"/>
          <w:szCs w:val="24"/>
          <w:lang w:eastAsia="ru-RU"/>
        </w:rPr>
        <w:t>и</w:t>
      </w:r>
      <w:proofErr w:type="gramEnd"/>
      <w:r w:rsidRPr="004204C8">
        <w:rPr>
          <w:rFonts w:ascii="Times New Roman" w:eastAsia="Times New Roman" w:hAnsi="Times New Roman"/>
          <w:color w:val="253C5B"/>
          <w:sz w:val="24"/>
          <w:szCs w:val="24"/>
          <w:lang w:eastAsia="ru-RU"/>
        </w:rPr>
        <w:t xml:space="preserve"> сам в нее не упадешь. / сам в нее попадешь. /  так будешь сам умней. </w:t>
      </w:r>
      <w:r w:rsidRPr="004204C8">
        <w:rPr>
          <w:rFonts w:ascii="Times New Roman" w:eastAsia="Times New Roman" w:hAnsi="Times New Roman"/>
          <w:color w:val="253C5B"/>
          <w:sz w:val="24"/>
          <w:szCs w:val="24"/>
          <w:lang w:eastAsia="ru-RU"/>
        </w:rPr>
        <w:br/>
        <w:t>4. Отметьте слово, которое не подходит по смыслу к другим словам</w:t>
      </w:r>
      <w:proofErr w:type="gramStart"/>
      <w:r w:rsidRPr="004204C8">
        <w:rPr>
          <w:rFonts w:ascii="Times New Roman" w:eastAsia="Times New Roman" w:hAnsi="Times New Roman"/>
          <w:color w:val="253C5B"/>
          <w:sz w:val="24"/>
          <w:szCs w:val="24"/>
          <w:lang w:eastAsia="ru-RU"/>
        </w:rPr>
        <w:t>.</w:t>
      </w:r>
      <w:proofErr w:type="gramEnd"/>
      <w:r w:rsidRPr="004204C8">
        <w:rPr>
          <w:rFonts w:ascii="Times New Roman" w:eastAsia="Times New Roman" w:hAnsi="Times New Roman"/>
          <w:color w:val="253C5B"/>
          <w:sz w:val="24"/>
          <w:szCs w:val="24"/>
          <w:lang w:eastAsia="ru-RU"/>
        </w:rPr>
        <w:t> </w:t>
      </w:r>
      <w:r w:rsidRPr="004204C8">
        <w:rPr>
          <w:rFonts w:ascii="Times New Roman" w:eastAsia="Times New Roman" w:hAnsi="Times New Roman"/>
          <w:color w:val="253C5B"/>
          <w:sz w:val="24"/>
          <w:szCs w:val="24"/>
          <w:lang w:eastAsia="ru-RU"/>
        </w:rPr>
        <w:br/>
      </w:r>
      <w:proofErr w:type="gramStart"/>
      <w:r w:rsidRPr="004204C8">
        <w:rPr>
          <w:rFonts w:ascii="Times New Roman" w:eastAsia="Times New Roman" w:hAnsi="Times New Roman"/>
          <w:color w:val="253C5B"/>
          <w:sz w:val="24"/>
          <w:szCs w:val="24"/>
          <w:lang w:eastAsia="ru-RU"/>
        </w:rPr>
        <w:t>в</w:t>
      </w:r>
      <w:proofErr w:type="gramEnd"/>
      <w:r w:rsidRPr="004204C8">
        <w:rPr>
          <w:rFonts w:ascii="Times New Roman" w:eastAsia="Times New Roman" w:hAnsi="Times New Roman"/>
          <w:color w:val="253C5B"/>
          <w:sz w:val="24"/>
          <w:szCs w:val="24"/>
          <w:lang w:eastAsia="ru-RU"/>
        </w:rPr>
        <w:t>оздух / крыло / керосин / экскаватор </w:t>
      </w:r>
      <w:r w:rsidRPr="004204C8">
        <w:rPr>
          <w:rFonts w:ascii="Times New Roman" w:eastAsia="Times New Roman" w:hAnsi="Times New Roman"/>
          <w:color w:val="253C5B"/>
          <w:sz w:val="24"/>
          <w:szCs w:val="24"/>
          <w:lang w:eastAsia="ru-RU"/>
        </w:rPr>
        <w:br/>
        <w:t>5. Как заканчивается пословица? Кто рано встает... </w:t>
      </w:r>
      <w:r w:rsidRPr="004204C8">
        <w:rPr>
          <w:rFonts w:ascii="Times New Roman" w:eastAsia="Times New Roman" w:hAnsi="Times New Roman"/>
          <w:color w:val="253C5B"/>
          <w:sz w:val="24"/>
          <w:szCs w:val="24"/>
          <w:lang w:eastAsia="ru-RU"/>
        </w:rPr>
        <w:br/>
        <w:t xml:space="preserve">тот добро </w:t>
      </w:r>
      <w:proofErr w:type="gramStart"/>
      <w:r w:rsidRPr="004204C8">
        <w:rPr>
          <w:rFonts w:ascii="Times New Roman" w:eastAsia="Times New Roman" w:hAnsi="Times New Roman"/>
          <w:color w:val="253C5B"/>
          <w:sz w:val="24"/>
          <w:szCs w:val="24"/>
          <w:lang w:eastAsia="ru-RU"/>
        </w:rPr>
        <w:t>наживет / тому Бог подает</w:t>
      </w:r>
      <w:proofErr w:type="gramEnd"/>
      <w:r w:rsidRPr="004204C8">
        <w:rPr>
          <w:rFonts w:ascii="Times New Roman" w:eastAsia="Times New Roman" w:hAnsi="Times New Roman"/>
          <w:color w:val="253C5B"/>
          <w:sz w:val="24"/>
          <w:szCs w:val="24"/>
          <w:lang w:eastAsia="ru-RU"/>
        </w:rPr>
        <w:t xml:space="preserve"> / тот день бережет / тот долго живет </w:t>
      </w:r>
      <w:r w:rsidRPr="004204C8">
        <w:rPr>
          <w:rFonts w:ascii="Times New Roman" w:eastAsia="Times New Roman" w:hAnsi="Times New Roman"/>
          <w:color w:val="253C5B"/>
          <w:sz w:val="24"/>
          <w:szCs w:val="24"/>
          <w:lang w:eastAsia="ru-RU"/>
        </w:rPr>
        <w:br/>
        <w:t>6. Если переставить буквы АСИВЛ, то что получится</w:t>
      </w:r>
      <w:proofErr w:type="gramStart"/>
      <w:r w:rsidRPr="004204C8">
        <w:rPr>
          <w:rFonts w:ascii="Times New Roman" w:eastAsia="Times New Roman" w:hAnsi="Times New Roman"/>
          <w:color w:val="253C5B"/>
          <w:sz w:val="24"/>
          <w:szCs w:val="24"/>
          <w:lang w:eastAsia="ru-RU"/>
        </w:rPr>
        <w:t xml:space="preserve"> ?</w:t>
      </w:r>
      <w:proofErr w:type="gramEnd"/>
      <w:r w:rsidRPr="004204C8">
        <w:rPr>
          <w:rFonts w:ascii="Times New Roman" w:eastAsia="Times New Roman" w:hAnsi="Times New Roman"/>
          <w:color w:val="253C5B"/>
          <w:sz w:val="24"/>
          <w:szCs w:val="24"/>
          <w:lang w:eastAsia="ru-RU"/>
        </w:rPr>
        <w:t> </w:t>
      </w:r>
      <w:r w:rsidRPr="004204C8">
        <w:rPr>
          <w:rFonts w:ascii="Times New Roman" w:eastAsia="Times New Roman" w:hAnsi="Times New Roman"/>
          <w:color w:val="253C5B"/>
          <w:sz w:val="24"/>
          <w:szCs w:val="24"/>
          <w:lang w:eastAsia="ru-RU"/>
        </w:rPr>
        <w:br/>
        <w:t>страна / животное / река / город </w:t>
      </w:r>
      <w:r w:rsidRPr="004204C8">
        <w:rPr>
          <w:rFonts w:ascii="Times New Roman" w:eastAsia="Times New Roman" w:hAnsi="Times New Roman"/>
          <w:color w:val="253C5B"/>
          <w:sz w:val="24"/>
          <w:szCs w:val="24"/>
          <w:lang w:eastAsia="ru-RU"/>
        </w:rPr>
        <w:br/>
        <w:t>7. Какое из слов, полученных из комбинации букв, не означает название профессии? </w:t>
      </w:r>
      <w:r w:rsidRPr="004204C8">
        <w:rPr>
          <w:rFonts w:ascii="Times New Roman" w:eastAsia="Times New Roman" w:hAnsi="Times New Roman"/>
          <w:color w:val="253C5B"/>
          <w:sz w:val="24"/>
          <w:szCs w:val="24"/>
          <w:lang w:eastAsia="ru-RU"/>
        </w:rPr>
        <w:br/>
        <w:t xml:space="preserve">ЕРЕНИЖН / РКДОЕИРТ/ АЧВР / ИГРПРОМСМТА  </w:t>
      </w:r>
      <w:r w:rsidRPr="004204C8">
        <w:rPr>
          <w:rFonts w:ascii="Times New Roman" w:eastAsia="Times New Roman" w:hAnsi="Times New Roman"/>
          <w:color w:val="253C5B"/>
          <w:sz w:val="24"/>
          <w:szCs w:val="24"/>
          <w:lang w:eastAsia="ru-RU"/>
        </w:rPr>
        <w:br/>
        <w:t>8. В комбинации букв представлены названия городов. Отметьте город, который расположен не на территории России. </w:t>
      </w:r>
      <w:r w:rsidRPr="004204C8">
        <w:rPr>
          <w:rFonts w:ascii="Times New Roman" w:eastAsia="Times New Roman" w:hAnsi="Times New Roman"/>
          <w:color w:val="253C5B"/>
          <w:sz w:val="24"/>
          <w:szCs w:val="24"/>
          <w:lang w:eastAsia="ru-RU"/>
        </w:rPr>
        <w:br/>
        <w:t xml:space="preserve">БТОМВА / ДАМРДИ / РОГБЕДОЛ / РЬЕПМ  </w:t>
      </w:r>
    </w:p>
    <w:p w:rsidR="004204C8" w:rsidRPr="004204C8" w:rsidRDefault="004204C8" w:rsidP="004204C8">
      <w:pPr>
        <w:spacing w:after="0"/>
        <w:rPr>
          <w:rFonts w:ascii="Times New Roman" w:eastAsia="Times New Roman" w:hAnsi="Times New Roman"/>
          <w:color w:val="253C5B"/>
          <w:sz w:val="24"/>
          <w:szCs w:val="24"/>
          <w:lang w:eastAsia="ru-RU"/>
        </w:rPr>
      </w:pPr>
      <w:r w:rsidRPr="004204C8">
        <w:rPr>
          <w:rFonts w:ascii="Times New Roman" w:eastAsia="Times New Roman" w:hAnsi="Times New Roman"/>
          <w:color w:val="253C5B"/>
          <w:sz w:val="24"/>
          <w:szCs w:val="24"/>
          <w:lang w:eastAsia="ru-RU"/>
        </w:rPr>
        <w:t>9. Какое из слов не подходит по смыслу другим? </w:t>
      </w:r>
      <w:r w:rsidRPr="004204C8">
        <w:rPr>
          <w:rFonts w:ascii="Times New Roman" w:eastAsia="Times New Roman" w:hAnsi="Times New Roman"/>
          <w:color w:val="253C5B"/>
          <w:sz w:val="24"/>
          <w:szCs w:val="24"/>
          <w:lang w:eastAsia="ru-RU"/>
        </w:rPr>
        <w:br/>
        <w:t>пинцет / топор / молоток / тесак </w:t>
      </w:r>
    </w:p>
    <w:p w:rsidR="004204C8" w:rsidRPr="004204C8" w:rsidRDefault="004204C8" w:rsidP="004204C8">
      <w:pPr>
        <w:spacing w:after="0"/>
        <w:rPr>
          <w:rFonts w:ascii="Times New Roman" w:eastAsia="Times New Roman" w:hAnsi="Times New Roman"/>
          <w:color w:val="253C5B"/>
          <w:sz w:val="24"/>
          <w:szCs w:val="24"/>
          <w:lang w:eastAsia="ru-RU"/>
        </w:rPr>
      </w:pPr>
      <w:r w:rsidRPr="004204C8">
        <w:rPr>
          <w:rFonts w:ascii="Times New Roman" w:eastAsia="Times New Roman" w:hAnsi="Times New Roman"/>
          <w:color w:val="253C5B"/>
          <w:sz w:val="24"/>
          <w:szCs w:val="24"/>
          <w:lang w:eastAsia="ru-RU"/>
        </w:rPr>
        <w:t>10. Какая часть слова, присоединенная к данным, придает им смысл? </w:t>
      </w:r>
      <w:r w:rsidRPr="004204C8">
        <w:rPr>
          <w:rFonts w:ascii="Times New Roman" w:eastAsia="Times New Roman" w:hAnsi="Times New Roman"/>
          <w:color w:val="253C5B"/>
          <w:sz w:val="24"/>
          <w:szCs w:val="24"/>
          <w:lang w:eastAsia="ru-RU"/>
        </w:rPr>
        <w:br/>
        <w:t>син</w:t>
      </w:r>
      <w:proofErr w:type="gramStart"/>
      <w:r w:rsidRPr="004204C8">
        <w:rPr>
          <w:rFonts w:ascii="Times New Roman" w:eastAsia="Times New Roman" w:hAnsi="Times New Roman"/>
          <w:color w:val="253C5B"/>
          <w:sz w:val="24"/>
          <w:szCs w:val="24"/>
          <w:lang w:eastAsia="ru-RU"/>
        </w:rPr>
        <w:t>о-</w:t>
      </w:r>
      <w:proofErr w:type="gramEnd"/>
      <w:r w:rsidRPr="004204C8">
        <w:rPr>
          <w:rFonts w:ascii="Times New Roman" w:eastAsia="Times New Roman" w:hAnsi="Times New Roman"/>
          <w:color w:val="253C5B"/>
          <w:sz w:val="24"/>
          <w:szCs w:val="24"/>
          <w:lang w:eastAsia="ru-RU"/>
        </w:rPr>
        <w:t xml:space="preserve">, </w:t>
      </w:r>
      <w:proofErr w:type="spellStart"/>
      <w:r w:rsidRPr="004204C8">
        <w:rPr>
          <w:rFonts w:ascii="Times New Roman" w:eastAsia="Times New Roman" w:hAnsi="Times New Roman"/>
          <w:color w:val="253C5B"/>
          <w:sz w:val="24"/>
          <w:szCs w:val="24"/>
          <w:lang w:eastAsia="ru-RU"/>
        </w:rPr>
        <w:t>психо</w:t>
      </w:r>
      <w:proofErr w:type="spellEnd"/>
      <w:r w:rsidRPr="004204C8">
        <w:rPr>
          <w:rFonts w:ascii="Times New Roman" w:eastAsia="Times New Roman" w:hAnsi="Times New Roman"/>
          <w:color w:val="253C5B"/>
          <w:sz w:val="24"/>
          <w:szCs w:val="24"/>
          <w:lang w:eastAsia="ru-RU"/>
        </w:rPr>
        <w:t xml:space="preserve">-, </w:t>
      </w:r>
      <w:proofErr w:type="spellStart"/>
      <w:r w:rsidRPr="004204C8">
        <w:rPr>
          <w:rFonts w:ascii="Times New Roman" w:eastAsia="Times New Roman" w:hAnsi="Times New Roman"/>
          <w:color w:val="253C5B"/>
          <w:sz w:val="24"/>
          <w:szCs w:val="24"/>
          <w:lang w:eastAsia="ru-RU"/>
        </w:rPr>
        <w:t>астро</w:t>
      </w:r>
      <w:proofErr w:type="spellEnd"/>
      <w:r w:rsidRPr="004204C8">
        <w:rPr>
          <w:rFonts w:ascii="Times New Roman" w:eastAsia="Times New Roman" w:hAnsi="Times New Roman"/>
          <w:color w:val="253C5B"/>
          <w:sz w:val="24"/>
          <w:szCs w:val="24"/>
          <w:lang w:eastAsia="ru-RU"/>
        </w:rPr>
        <w:t>-  фат / ним / анализ / лог </w:t>
      </w:r>
      <w:r w:rsidRPr="004204C8">
        <w:rPr>
          <w:rFonts w:ascii="Times New Roman" w:eastAsia="Times New Roman" w:hAnsi="Times New Roman"/>
          <w:color w:val="253C5B"/>
          <w:sz w:val="24"/>
          <w:szCs w:val="24"/>
          <w:lang w:eastAsia="ru-RU"/>
        </w:rPr>
        <w:br/>
      </w:r>
      <w:r w:rsidRPr="004204C8">
        <w:rPr>
          <w:rFonts w:ascii="Times New Roman" w:eastAsia="Times New Roman" w:hAnsi="Times New Roman"/>
          <w:color w:val="253C5B"/>
          <w:sz w:val="24"/>
          <w:szCs w:val="24"/>
          <w:lang w:eastAsia="ru-RU"/>
        </w:rPr>
        <w:lastRenderedPageBreak/>
        <w:t>11. Какой частью заканчивается первое слово и начинается второе? </w:t>
      </w:r>
      <w:r w:rsidRPr="004204C8">
        <w:rPr>
          <w:rFonts w:ascii="Times New Roman" w:eastAsia="Times New Roman" w:hAnsi="Times New Roman"/>
          <w:color w:val="253C5B"/>
          <w:sz w:val="24"/>
          <w:szCs w:val="24"/>
          <w:lang w:eastAsia="ru-RU"/>
        </w:rPr>
        <w:br/>
        <w:t>П</w:t>
      </w:r>
      <w:proofErr w:type="gramStart"/>
      <w:r w:rsidRPr="004204C8">
        <w:rPr>
          <w:rFonts w:ascii="Times New Roman" w:eastAsia="Times New Roman" w:hAnsi="Times New Roman"/>
          <w:color w:val="253C5B"/>
          <w:sz w:val="24"/>
          <w:szCs w:val="24"/>
          <w:lang w:eastAsia="ru-RU"/>
        </w:rPr>
        <w:t>и(</w:t>
      </w:r>
      <w:proofErr w:type="gramEnd"/>
      <w:r w:rsidRPr="004204C8">
        <w:rPr>
          <w:rFonts w:ascii="Times New Roman" w:eastAsia="Times New Roman" w:hAnsi="Times New Roman"/>
          <w:color w:val="253C5B"/>
          <w:sz w:val="24"/>
          <w:szCs w:val="24"/>
          <w:lang w:eastAsia="ru-RU"/>
        </w:rPr>
        <w:t>...)ос  лот / рог / вол / гол </w:t>
      </w:r>
      <w:r w:rsidRPr="004204C8">
        <w:rPr>
          <w:rFonts w:ascii="Times New Roman" w:eastAsia="Times New Roman" w:hAnsi="Times New Roman"/>
          <w:color w:val="253C5B"/>
          <w:sz w:val="24"/>
          <w:szCs w:val="24"/>
          <w:lang w:eastAsia="ru-RU"/>
        </w:rPr>
        <w:br/>
        <w:t xml:space="preserve">12. Вставьте в скобки часть слова, чтобы им кончалось первое слово и начиналось второе. </w:t>
      </w:r>
      <w:proofErr w:type="spellStart"/>
      <w:r w:rsidRPr="004204C8">
        <w:rPr>
          <w:rFonts w:ascii="Times New Roman" w:eastAsia="Times New Roman" w:hAnsi="Times New Roman"/>
          <w:color w:val="253C5B"/>
          <w:sz w:val="24"/>
          <w:szCs w:val="24"/>
          <w:lang w:eastAsia="ru-RU"/>
        </w:rPr>
        <w:t>Р</w:t>
      </w:r>
      <w:proofErr w:type="gramStart"/>
      <w:r w:rsidRPr="004204C8">
        <w:rPr>
          <w:rFonts w:ascii="Times New Roman" w:eastAsia="Times New Roman" w:hAnsi="Times New Roman"/>
          <w:color w:val="253C5B"/>
          <w:sz w:val="24"/>
          <w:szCs w:val="24"/>
          <w:lang w:eastAsia="ru-RU"/>
        </w:rPr>
        <w:t>у</w:t>
      </w:r>
      <w:proofErr w:type="spellEnd"/>
      <w:r w:rsidRPr="004204C8">
        <w:rPr>
          <w:rFonts w:ascii="Times New Roman" w:eastAsia="Times New Roman" w:hAnsi="Times New Roman"/>
          <w:color w:val="253C5B"/>
          <w:sz w:val="24"/>
          <w:szCs w:val="24"/>
          <w:lang w:eastAsia="ru-RU"/>
        </w:rPr>
        <w:t>(</w:t>
      </w:r>
      <w:proofErr w:type="gramEnd"/>
      <w:r w:rsidRPr="004204C8">
        <w:rPr>
          <w:rFonts w:ascii="Times New Roman" w:eastAsia="Times New Roman" w:hAnsi="Times New Roman"/>
          <w:color w:val="253C5B"/>
          <w:sz w:val="24"/>
          <w:szCs w:val="24"/>
          <w:lang w:eastAsia="ru-RU"/>
        </w:rPr>
        <w:t>...)</w:t>
      </w:r>
      <w:proofErr w:type="spellStart"/>
      <w:r w:rsidRPr="004204C8">
        <w:rPr>
          <w:rFonts w:ascii="Times New Roman" w:eastAsia="Times New Roman" w:hAnsi="Times New Roman"/>
          <w:color w:val="253C5B"/>
          <w:sz w:val="24"/>
          <w:szCs w:val="24"/>
          <w:lang w:eastAsia="ru-RU"/>
        </w:rPr>
        <w:t>ша</w:t>
      </w:r>
      <w:proofErr w:type="spellEnd"/>
      <w:r w:rsidRPr="004204C8">
        <w:rPr>
          <w:rFonts w:ascii="Times New Roman" w:eastAsia="Times New Roman" w:hAnsi="Times New Roman"/>
          <w:color w:val="253C5B"/>
          <w:sz w:val="24"/>
          <w:szCs w:val="24"/>
          <w:lang w:eastAsia="ru-RU"/>
        </w:rPr>
        <w:t>  да / ни / ка / су </w:t>
      </w:r>
      <w:r w:rsidRPr="004204C8">
        <w:rPr>
          <w:rFonts w:ascii="Times New Roman" w:eastAsia="Times New Roman" w:hAnsi="Times New Roman"/>
          <w:color w:val="253C5B"/>
          <w:sz w:val="24"/>
          <w:szCs w:val="24"/>
          <w:lang w:eastAsia="ru-RU"/>
        </w:rPr>
        <w:br/>
        <w:t>13. Как заканчивается пословица? На что и клад... </w:t>
      </w:r>
      <w:r w:rsidRPr="004204C8">
        <w:rPr>
          <w:rFonts w:ascii="Times New Roman" w:eastAsia="Times New Roman" w:hAnsi="Times New Roman"/>
          <w:color w:val="253C5B"/>
          <w:sz w:val="24"/>
          <w:szCs w:val="24"/>
          <w:lang w:eastAsia="ru-RU"/>
        </w:rPr>
        <w:br/>
        <w:t>если молод и богат</w:t>
      </w:r>
      <w:proofErr w:type="gramStart"/>
      <w:r w:rsidRPr="004204C8">
        <w:rPr>
          <w:rFonts w:ascii="Times New Roman" w:eastAsia="Times New Roman" w:hAnsi="Times New Roman"/>
          <w:color w:val="253C5B"/>
          <w:sz w:val="24"/>
          <w:szCs w:val="24"/>
          <w:lang w:eastAsia="ru-RU"/>
        </w:rPr>
        <w:t>.</w:t>
      </w:r>
      <w:proofErr w:type="gramEnd"/>
      <w:r w:rsidRPr="004204C8">
        <w:rPr>
          <w:rFonts w:ascii="Times New Roman" w:eastAsia="Times New Roman" w:hAnsi="Times New Roman"/>
          <w:color w:val="253C5B"/>
          <w:sz w:val="24"/>
          <w:szCs w:val="24"/>
          <w:lang w:eastAsia="ru-RU"/>
        </w:rPr>
        <w:t xml:space="preserve"> / </w:t>
      </w:r>
      <w:proofErr w:type="gramStart"/>
      <w:r w:rsidRPr="004204C8">
        <w:rPr>
          <w:rFonts w:ascii="Times New Roman" w:eastAsia="Times New Roman" w:hAnsi="Times New Roman"/>
          <w:color w:val="253C5B"/>
          <w:sz w:val="24"/>
          <w:szCs w:val="24"/>
          <w:lang w:eastAsia="ru-RU"/>
        </w:rPr>
        <w:t>е</w:t>
      </w:r>
      <w:proofErr w:type="gramEnd"/>
      <w:r w:rsidRPr="004204C8">
        <w:rPr>
          <w:rFonts w:ascii="Times New Roman" w:eastAsia="Times New Roman" w:hAnsi="Times New Roman"/>
          <w:color w:val="253C5B"/>
          <w:sz w:val="24"/>
          <w:szCs w:val="24"/>
          <w:lang w:eastAsia="ru-RU"/>
        </w:rPr>
        <w:t>сли молод и женат. / если и так рад. / коль в семье лад. </w:t>
      </w:r>
      <w:r w:rsidRPr="004204C8">
        <w:rPr>
          <w:rFonts w:ascii="Times New Roman" w:eastAsia="Times New Roman" w:hAnsi="Times New Roman"/>
          <w:color w:val="253C5B"/>
          <w:sz w:val="24"/>
          <w:szCs w:val="24"/>
          <w:lang w:eastAsia="ru-RU"/>
        </w:rPr>
        <w:br/>
        <w:t>14. Какое слово подходит по смыслу трем данным</w:t>
      </w:r>
      <w:proofErr w:type="gramStart"/>
      <w:r w:rsidRPr="004204C8">
        <w:rPr>
          <w:rFonts w:ascii="Times New Roman" w:eastAsia="Times New Roman" w:hAnsi="Times New Roman"/>
          <w:color w:val="253C5B"/>
          <w:sz w:val="24"/>
          <w:szCs w:val="24"/>
          <w:lang w:eastAsia="ru-RU"/>
        </w:rPr>
        <w:t xml:space="preserve"> ?</w:t>
      </w:r>
      <w:proofErr w:type="gramEnd"/>
      <w:r w:rsidRPr="004204C8">
        <w:rPr>
          <w:rFonts w:ascii="Times New Roman" w:eastAsia="Times New Roman" w:hAnsi="Times New Roman"/>
          <w:color w:val="253C5B"/>
          <w:sz w:val="24"/>
          <w:szCs w:val="24"/>
          <w:lang w:eastAsia="ru-RU"/>
        </w:rPr>
        <w:t xml:space="preserve"> Урок, доска, дверь</w:t>
      </w:r>
      <w:proofErr w:type="gramStart"/>
      <w:r w:rsidRPr="004204C8">
        <w:rPr>
          <w:rFonts w:ascii="Times New Roman" w:eastAsia="Times New Roman" w:hAnsi="Times New Roman"/>
          <w:color w:val="253C5B"/>
          <w:sz w:val="24"/>
          <w:szCs w:val="24"/>
          <w:lang w:eastAsia="ru-RU"/>
        </w:rPr>
        <w:t>.</w:t>
      </w:r>
      <w:proofErr w:type="gramEnd"/>
      <w:r w:rsidRPr="004204C8">
        <w:rPr>
          <w:rFonts w:ascii="Times New Roman" w:eastAsia="Times New Roman" w:hAnsi="Times New Roman"/>
          <w:color w:val="253C5B"/>
          <w:sz w:val="24"/>
          <w:szCs w:val="24"/>
          <w:lang w:eastAsia="ru-RU"/>
        </w:rPr>
        <w:t> </w:t>
      </w:r>
      <w:r w:rsidRPr="004204C8">
        <w:rPr>
          <w:rFonts w:ascii="Times New Roman" w:eastAsia="Times New Roman" w:hAnsi="Times New Roman"/>
          <w:color w:val="253C5B"/>
          <w:sz w:val="24"/>
          <w:szCs w:val="24"/>
          <w:lang w:eastAsia="ru-RU"/>
        </w:rPr>
        <w:br/>
      </w:r>
      <w:proofErr w:type="gramStart"/>
      <w:r w:rsidRPr="004204C8">
        <w:rPr>
          <w:rFonts w:ascii="Times New Roman" w:eastAsia="Times New Roman" w:hAnsi="Times New Roman"/>
          <w:color w:val="253C5B"/>
          <w:sz w:val="24"/>
          <w:szCs w:val="24"/>
          <w:lang w:eastAsia="ru-RU"/>
        </w:rPr>
        <w:t>м</w:t>
      </w:r>
      <w:proofErr w:type="gramEnd"/>
      <w:r w:rsidRPr="004204C8">
        <w:rPr>
          <w:rFonts w:ascii="Times New Roman" w:eastAsia="Times New Roman" w:hAnsi="Times New Roman"/>
          <w:color w:val="253C5B"/>
          <w:sz w:val="24"/>
          <w:szCs w:val="24"/>
          <w:lang w:eastAsia="ru-RU"/>
        </w:rPr>
        <w:t>олоток / мел / пылесос / оборона </w:t>
      </w:r>
      <w:r w:rsidRPr="004204C8">
        <w:rPr>
          <w:rFonts w:ascii="Times New Roman" w:eastAsia="Times New Roman" w:hAnsi="Times New Roman"/>
          <w:color w:val="253C5B"/>
          <w:sz w:val="24"/>
          <w:szCs w:val="24"/>
          <w:lang w:eastAsia="ru-RU"/>
        </w:rPr>
        <w:br/>
        <w:t>15. Какое из следующих утверждений представляет собой точку зрения? </w:t>
      </w:r>
      <w:r w:rsidRPr="004204C8">
        <w:rPr>
          <w:rFonts w:ascii="Times New Roman" w:eastAsia="Times New Roman" w:hAnsi="Times New Roman"/>
          <w:color w:val="253C5B"/>
          <w:sz w:val="24"/>
          <w:szCs w:val="24"/>
          <w:lang w:eastAsia="ru-RU"/>
        </w:rPr>
        <w:br/>
        <w:t>Жизнь имеет начало и конец.  Огурец на 90% состоит из воды.  Искусственные волокна  ухудшают качество нашей жизни.  Океаны занимают две трети поверхности Земли.</w:t>
      </w:r>
    </w:p>
    <w:p w:rsidR="004204C8" w:rsidRPr="004204C8" w:rsidRDefault="004204C8" w:rsidP="004204C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253C5B"/>
          <w:sz w:val="24"/>
          <w:szCs w:val="24"/>
          <w:lang w:eastAsia="ru-RU"/>
        </w:rPr>
      </w:pPr>
      <w:r w:rsidRPr="004204C8">
        <w:rPr>
          <w:rFonts w:ascii="Times New Roman" w:eastAsia="Times New Roman" w:hAnsi="Times New Roman"/>
          <w:color w:val="253C5B"/>
          <w:sz w:val="24"/>
          <w:szCs w:val="24"/>
          <w:lang w:eastAsia="ru-RU"/>
        </w:rPr>
        <w:t> </w:t>
      </w:r>
      <w:r w:rsidRPr="004204C8">
        <w:rPr>
          <w:rFonts w:ascii="Times New Roman" w:eastAsia="Times New Roman" w:hAnsi="Times New Roman"/>
          <w:b/>
          <w:bCs/>
          <w:color w:val="253C5B"/>
          <w:sz w:val="24"/>
          <w:szCs w:val="24"/>
          <w:lang w:eastAsia="ru-RU"/>
        </w:rPr>
        <w:t>Результаты:</w:t>
      </w:r>
    </w:p>
    <w:tbl>
      <w:tblPr>
        <w:tblW w:w="0" w:type="auto"/>
        <w:shd w:val="clear" w:color="auto" w:fill="CE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85"/>
        <w:gridCol w:w="3544"/>
        <w:gridCol w:w="21"/>
      </w:tblGrid>
      <w:tr w:rsidR="004204C8" w:rsidRPr="004204C8" w:rsidTr="00401582">
        <w:tc>
          <w:tcPr>
            <w:tcW w:w="2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204C8" w:rsidRPr="004204C8" w:rsidRDefault="004204C8" w:rsidP="004204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253C5B"/>
                <w:sz w:val="24"/>
                <w:szCs w:val="24"/>
                <w:lang w:eastAsia="ru-RU"/>
              </w:rPr>
            </w:pPr>
            <w:r w:rsidRPr="004204C8">
              <w:rPr>
                <w:rFonts w:ascii="Times New Roman" w:eastAsia="Times New Roman" w:hAnsi="Times New Roman"/>
                <w:b/>
                <w:color w:val="253C5B"/>
                <w:sz w:val="24"/>
                <w:szCs w:val="24"/>
                <w:lang w:eastAsia="ru-RU"/>
              </w:rPr>
              <w:t>Количество пунктов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204C8" w:rsidRPr="004204C8" w:rsidRDefault="004204C8" w:rsidP="004204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253C5B"/>
                <w:sz w:val="24"/>
                <w:szCs w:val="24"/>
                <w:lang w:eastAsia="ru-RU"/>
              </w:rPr>
            </w:pPr>
            <w:r w:rsidRPr="004204C8">
              <w:rPr>
                <w:rFonts w:ascii="Times New Roman" w:eastAsia="Times New Roman" w:hAnsi="Times New Roman"/>
                <w:b/>
                <w:color w:val="253C5B"/>
                <w:sz w:val="24"/>
                <w:szCs w:val="24"/>
                <w:lang w:eastAsia="ru-RU"/>
              </w:rPr>
              <w:t>Общая оценка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204C8" w:rsidRPr="004204C8" w:rsidRDefault="004204C8" w:rsidP="004204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253C5B"/>
                <w:sz w:val="24"/>
                <w:szCs w:val="24"/>
                <w:lang w:eastAsia="ru-RU"/>
              </w:rPr>
            </w:pPr>
          </w:p>
        </w:tc>
      </w:tr>
      <w:tr w:rsidR="004204C8" w:rsidRPr="004204C8" w:rsidTr="00401582">
        <w:tc>
          <w:tcPr>
            <w:tcW w:w="2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204C8" w:rsidRPr="004204C8" w:rsidRDefault="004204C8" w:rsidP="004204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53C5B"/>
                <w:sz w:val="24"/>
                <w:szCs w:val="24"/>
                <w:lang w:eastAsia="ru-RU"/>
              </w:rPr>
            </w:pPr>
            <w:r w:rsidRPr="004204C8">
              <w:rPr>
                <w:rFonts w:ascii="Times New Roman" w:eastAsia="Times New Roman" w:hAnsi="Times New Roman"/>
                <w:color w:val="253C5B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204C8" w:rsidRPr="004204C8" w:rsidRDefault="004204C8" w:rsidP="004204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53C5B"/>
                <w:sz w:val="24"/>
                <w:szCs w:val="24"/>
                <w:lang w:eastAsia="ru-RU"/>
              </w:rPr>
            </w:pPr>
            <w:r w:rsidRPr="004204C8">
              <w:rPr>
                <w:rFonts w:ascii="Times New Roman" w:eastAsia="Times New Roman" w:hAnsi="Times New Roman"/>
                <w:color w:val="253C5B"/>
                <w:sz w:val="24"/>
                <w:szCs w:val="24"/>
                <w:lang w:eastAsia="ru-RU"/>
              </w:rPr>
              <w:t>отлично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204C8" w:rsidRPr="004204C8" w:rsidRDefault="004204C8" w:rsidP="004204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253C5B"/>
                <w:sz w:val="24"/>
                <w:szCs w:val="24"/>
                <w:lang w:eastAsia="ru-RU"/>
              </w:rPr>
            </w:pPr>
          </w:p>
        </w:tc>
      </w:tr>
      <w:tr w:rsidR="004204C8" w:rsidRPr="004204C8" w:rsidTr="00401582">
        <w:tc>
          <w:tcPr>
            <w:tcW w:w="2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204C8" w:rsidRPr="004204C8" w:rsidRDefault="004204C8" w:rsidP="004204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53C5B"/>
                <w:sz w:val="24"/>
                <w:szCs w:val="24"/>
                <w:lang w:eastAsia="ru-RU"/>
              </w:rPr>
            </w:pPr>
            <w:r w:rsidRPr="004204C8">
              <w:rPr>
                <w:rFonts w:ascii="Times New Roman" w:eastAsia="Times New Roman" w:hAnsi="Times New Roman"/>
                <w:color w:val="253C5B"/>
                <w:sz w:val="24"/>
                <w:szCs w:val="24"/>
                <w:lang w:eastAsia="ru-RU"/>
              </w:rPr>
              <w:t>14-13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204C8" w:rsidRPr="004204C8" w:rsidRDefault="004204C8" w:rsidP="004204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53C5B"/>
                <w:sz w:val="24"/>
                <w:szCs w:val="24"/>
                <w:lang w:eastAsia="ru-RU"/>
              </w:rPr>
            </w:pPr>
            <w:r w:rsidRPr="004204C8">
              <w:rPr>
                <w:rFonts w:ascii="Times New Roman" w:eastAsia="Times New Roman" w:hAnsi="Times New Roman"/>
                <w:color w:val="253C5B"/>
                <w:sz w:val="24"/>
                <w:szCs w:val="24"/>
                <w:lang w:eastAsia="ru-RU"/>
              </w:rPr>
              <w:t>очень хорошо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204C8" w:rsidRPr="004204C8" w:rsidRDefault="004204C8" w:rsidP="004204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253C5B"/>
                <w:sz w:val="24"/>
                <w:szCs w:val="24"/>
                <w:lang w:eastAsia="ru-RU"/>
              </w:rPr>
            </w:pPr>
          </w:p>
        </w:tc>
      </w:tr>
      <w:tr w:rsidR="004204C8" w:rsidRPr="004204C8" w:rsidTr="00401582">
        <w:tc>
          <w:tcPr>
            <w:tcW w:w="2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204C8" w:rsidRPr="004204C8" w:rsidRDefault="004204C8" w:rsidP="004204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53C5B"/>
                <w:sz w:val="24"/>
                <w:szCs w:val="24"/>
                <w:lang w:eastAsia="ru-RU"/>
              </w:rPr>
            </w:pPr>
            <w:r w:rsidRPr="004204C8">
              <w:rPr>
                <w:rFonts w:ascii="Times New Roman" w:eastAsia="Times New Roman" w:hAnsi="Times New Roman"/>
                <w:color w:val="253C5B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204C8" w:rsidRPr="004204C8" w:rsidRDefault="004204C8" w:rsidP="004204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53C5B"/>
                <w:sz w:val="24"/>
                <w:szCs w:val="24"/>
                <w:lang w:eastAsia="ru-RU"/>
              </w:rPr>
            </w:pPr>
            <w:r w:rsidRPr="004204C8">
              <w:rPr>
                <w:rFonts w:ascii="Times New Roman" w:eastAsia="Times New Roman" w:hAnsi="Times New Roman"/>
                <w:color w:val="253C5B"/>
                <w:sz w:val="24"/>
                <w:szCs w:val="24"/>
                <w:lang w:eastAsia="ru-RU"/>
              </w:rPr>
              <w:t>хорошо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204C8" w:rsidRPr="004204C8" w:rsidRDefault="004204C8" w:rsidP="004204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253C5B"/>
                <w:sz w:val="24"/>
                <w:szCs w:val="24"/>
                <w:lang w:eastAsia="ru-RU"/>
              </w:rPr>
            </w:pPr>
          </w:p>
        </w:tc>
      </w:tr>
      <w:tr w:rsidR="004204C8" w:rsidRPr="004204C8" w:rsidTr="00401582">
        <w:tc>
          <w:tcPr>
            <w:tcW w:w="2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204C8" w:rsidRPr="004204C8" w:rsidRDefault="004204C8" w:rsidP="004204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53C5B"/>
                <w:sz w:val="24"/>
                <w:szCs w:val="24"/>
                <w:lang w:eastAsia="ru-RU"/>
              </w:rPr>
            </w:pPr>
            <w:r w:rsidRPr="004204C8">
              <w:rPr>
                <w:rFonts w:ascii="Times New Roman" w:eastAsia="Times New Roman" w:hAnsi="Times New Roman"/>
                <w:color w:val="253C5B"/>
                <w:sz w:val="24"/>
                <w:szCs w:val="24"/>
                <w:lang w:eastAsia="ru-RU"/>
              </w:rPr>
              <w:t>11-10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204C8" w:rsidRPr="004204C8" w:rsidRDefault="004204C8" w:rsidP="004204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53C5B"/>
                <w:sz w:val="24"/>
                <w:szCs w:val="24"/>
                <w:lang w:eastAsia="ru-RU"/>
              </w:rPr>
            </w:pPr>
            <w:r w:rsidRPr="004204C8">
              <w:rPr>
                <w:rFonts w:ascii="Times New Roman" w:eastAsia="Times New Roman" w:hAnsi="Times New Roman"/>
                <w:color w:val="253C5B"/>
                <w:sz w:val="24"/>
                <w:szCs w:val="24"/>
                <w:lang w:eastAsia="ru-RU"/>
              </w:rPr>
              <w:t>выше среднего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204C8" w:rsidRPr="004204C8" w:rsidRDefault="004204C8" w:rsidP="004204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253C5B"/>
                <w:sz w:val="24"/>
                <w:szCs w:val="24"/>
                <w:lang w:eastAsia="ru-RU"/>
              </w:rPr>
            </w:pPr>
          </w:p>
        </w:tc>
      </w:tr>
      <w:tr w:rsidR="004204C8" w:rsidRPr="004204C8" w:rsidTr="00401582">
        <w:tc>
          <w:tcPr>
            <w:tcW w:w="2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204C8" w:rsidRPr="004204C8" w:rsidRDefault="004204C8" w:rsidP="004204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53C5B"/>
                <w:sz w:val="24"/>
                <w:szCs w:val="24"/>
                <w:lang w:eastAsia="ru-RU"/>
              </w:rPr>
            </w:pPr>
            <w:r w:rsidRPr="004204C8">
              <w:rPr>
                <w:rFonts w:ascii="Times New Roman" w:eastAsia="Times New Roman" w:hAnsi="Times New Roman"/>
                <w:color w:val="253C5B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204C8" w:rsidRPr="004204C8" w:rsidRDefault="004204C8" w:rsidP="004204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53C5B"/>
                <w:sz w:val="24"/>
                <w:szCs w:val="24"/>
                <w:lang w:eastAsia="ru-RU"/>
              </w:rPr>
            </w:pPr>
            <w:r w:rsidRPr="004204C8">
              <w:rPr>
                <w:rFonts w:ascii="Times New Roman" w:eastAsia="Times New Roman" w:hAnsi="Times New Roman"/>
                <w:color w:val="253C5B"/>
                <w:sz w:val="24"/>
                <w:szCs w:val="24"/>
                <w:lang w:eastAsia="ru-RU"/>
              </w:rPr>
              <w:t>средняя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204C8" w:rsidRPr="004204C8" w:rsidRDefault="004204C8" w:rsidP="004204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253C5B"/>
                <w:sz w:val="24"/>
                <w:szCs w:val="24"/>
                <w:lang w:eastAsia="ru-RU"/>
              </w:rPr>
            </w:pPr>
          </w:p>
        </w:tc>
      </w:tr>
      <w:tr w:rsidR="004204C8" w:rsidRPr="004204C8" w:rsidTr="00401582">
        <w:tc>
          <w:tcPr>
            <w:tcW w:w="2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204C8" w:rsidRPr="004204C8" w:rsidRDefault="004204C8" w:rsidP="004204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53C5B"/>
                <w:sz w:val="24"/>
                <w:szCs w:val="24"/>
                <w:lang w:eastAsia="ru-RU"/>
              </w:rPr>
            </w:pPr>
            <w:r w:rsidRPr="004204C8">
              <w:rPr>
                <w:rFonts w:ascii="Times New Roman" w:eastAsia="Times New Roman" w:hAnsi="Times New Roman"/>
                <w:color w:val="253C5B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204C8" w:rsidRPr="004204C8" w:rsidRDefault="004204C8" w:rsidP="004204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53C5B"/>
                <w:sz w:val="24"/>
                <w:szCs w:val="24"/>
                <w:lang w:eastAsia="ru-RU"/>
              </w:rPr>
            </w:pPr>
            <w:r w:rsidRPr="004204C8">
              <w:rPr>
                <w:rFonts w:ascii="Times New Roman" w:eastAsia="Times New Roman" w:hAnsi="Times New Roman"/>
                <w:color w:val="253C5B"/>
                <w:sz w:val="24"/>
                <w:szCs w:val="24"/>
                <w:lang w:eastAsia="ru-RU"/>
              </w:rPr>
              <w:t>ниже среднего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204C8" w:rsidRPr="004204C8" w:rsidRDefault="004204C8" w:rsidP="004204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253C5B"/>
                <w:sz w:val="24"/>
                <w:szCs w:val="24"/>
                <w:lang w:eastAsia="ru-RU"/>
              </w:rPr>
            </w:pPr>
          </w:p>
        </w:tc>
      </w:tr>
      <w:tr w:rsidR="004204C8" w:rsidRPr="004204C8" w:rsidTr="00401582">
        <w:tc>
          <w:tcPr>
            <w:tcW w:w="2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204C8" w:rsidRPr="004204C8" w:rsidRDefault="004204C8" w:rsidP="004204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53C5B"/>
                <w:sz w:val="24"/>
                <w:szCs w:val="24"/>
                <w:lang w:eastAsia="ru-RU"/>
              </w:rPr>
            </w:pPr>
            <w:r w:rsidRPr="004204C8">
              <w:rPr>
                <w:rFonts w:ascii="Times New Roman" w:eastAsia="Times New Roman" w:hAnsi="Times New Roman"/>
                <w:color w:val="253C5B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204C8" w:rsidRPr="004204C8" w:rsidRDefault="004204C8" w:rsidP="004204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53C5B"/>
                <w:sz w:val="24"/>
                <w:szCs w:val="24"/>
                <w:lang w:eastAsia="ru-RU"/>
              </w:rPr>
            </w:pPr>
            <w:r w:rsidRPr="004204C8">
              <w:rPr>
                <w:rFonts w:ascii="Times New Roman" w:eastAsia="Times New Roman" w:hAnsi="Times New Roman"/>
                <w:color w:val="253C5B"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204C8" w:rsidRPr="004204C8" w:rsidRDefault="004204C8" w:rsidP="004204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253C5B"/>
                <w:sz w:val="24"/>
                <w:szCs w:val="24"/>
                <w:lang w:eastAsia="ru-RU"/>
              </w:rPr>
            </w:pPr>
          </w:p>
        </w:tc>
      </w:tr>
      <w:tr w:rsidR="004204C8" w:rsidRPr="004204C8" w:rsidTr="00401582">
        <w:tc>
          <w:tcPr>
            <w:tcW w:w="2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204C8" w:rsidRPr="004204C8" w:rsidRDefault="004204C8" w:rsidP="004204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53C5B"/>
                <w:sz w:val="24"/>
                <w:szCs w:val="24"/>
                <w:lang w:eastAsia="ru-RU"/>
              </w:rPr>
            </w:pPr>
            <w:r w:rsidRPr="004204C8">
              <w:rPr>
                <w:rFonts w:ascii="Times New Roman" w:eastAsia="Times New Roman" w:hAnsi="Times New Roman"/>
                <w:color w:val="253C5B"/>
                <w:sz w:val="24"/>
                <w:szCs w:val="24"/>
                <w:lang w:eastAsia="ru-RU"/>
              </w:rPr>
              <w:t>6- меньше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204C8" w:rsidRPr="004204C8" w:rsidRDefault="004204C8" w:rsidP="004204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53C5B"/>
                <w:sz w:val="24"/>
                <w:szCs w:val="24"/>
                <w:lang w:eastAsia="ru-RU"/>
              </w:rPr>
            </w:pPr>
            <w:r w:rsidRPr="004204C8">
              <w:rPr>
                <w:rFonts w:ascii="Times New Roman" w:eastAsia="Times New Roman" w:hAnsi="Times New Roman"/>
                <w:color w:val="253C5B"/>
                <w:sz w:val="24"/>
                <w:szCs w:val="24"/>
                <w:lang w:eastAsia="ru-RU"/>
              </w:rPr>
              <w:t>очень низкий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204C8" w:rsidRPr="004204C8" w:rsidRDefault="004204C8" w:rsidP="004204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253C5B"/>
                <w:sz w:val="24"/>
                <w:szCs w:val="24"/>
                <w:lang w:eastAsia="ru-RU"/>
              </w:rPr>
            </w:pPr>
          </w:p>
        </w:tc>
      </w:tr>
    </w:tbl>
    <w:p w:rsidR="004204C8" w:rsidRPr="004204C8" w:rsidRDefault="004204C8" w:rsidP="004204C8">
      <w:pPr>
        <w:spacing w:after="0" w:line="240" w:lineRule="auto"/>
        <w:jc w:val="both"/>
        <w:rPr>
          <w:rFonts w:eastAsia="Times New Roman" w:cs="Calibri"/>
          <w:color w:val="253C5B"/>
          <w:sz w:val="24"/>
          <w:szCs w:val="24"/>
          <w:lang w:eastAsia="ru-RU"/>
        </w:rPr>
      </w:pPr>
    </w:p>
    <w:p w:rsidR="004204C8" w:rsidRPr="004204C8" w:rsidRDefault="004204C8" w:rsidP="004204C8">
      <w:pPr>
        <w:spacing w:after="0" w:line="240" w:lineRule="auto"/>
        <w:jc w:val="both"/>
        <w:rPr>
          <w:rFonts w:eastAsia="Times New Roman" w:cs="Calibri"/>
          <w:color w:val="253C5B"/>
          <w:sz w:val="24"/>
          <w:szCs w:val="24"/>
          <w:lang w:eastAsia="ru-RU"/>
        </w:rPr>
      </w:pPr>
    </w:p>
    <w:p w:rsidR="004204C8" w:rsidRPr="00401582" w:rsidRDefault="004204C8" w:rsidP="00401582">
      <w:pPr>
        <w:pStyle w:val="ad"/>
        <w:numPr>
          <w:ilvl w:val="0"/>
          <w:numId w:val="10"/>
        </w:numPr>
        <w:kinsoku w:val="0"/>
        <w:overflowPunct w:val="0"/>
        <w:spacing w:line="360" w:lineRule="auto"/>
        <w:jc w:val="center"/>
        <w:rPr>
          <w:rFonts w:ascii="Times New Roman" w:eastAsiaTheme="minorHAnsi" w:hAnsi="Times New Roman"/>
          <w:b/>
          <w:iCs/>
          <w:spacing w:val="-9"/>
          <w:sz w:val="24"/>
          <w:szCs w:val="24"/>
        </w:rPr>
      </w:pPr>
      <w:r w:rsidRPr="00401582">
        <w:rPr>
          <w:rFonts w:ascii="Times New Roman" w:eastAsiaTheme="minorHAnsi" w:hAnsi="Times New Roman"/>
          <w:b/>
          <w:iCs/>
          <w:spacing w:val="-9"/>
          <w:sz w:val="24"/>
          <w:szCs w:val="24"/>
        </w:rPr>
        <w:t>Подходы к выявлению лингвистической одаренности и способностей к иностранным языкам</w:t>
      </w:r>
      <w:r w:rsidRPr="004204C8">
        <w:rPr>
          <w:vertAlign w:val="superscript"/>
        </w:rPr>
        <w:footnoteReference w:id="1"/>
      </w:r>
    </w:p>
    <w:tbl>
      <w:tblPr>
        <w:tblpPr w:leftFromText="180" w:rightFromText="180" w:vertAnchor="text" w:horzAnchor="margin" w:tblpY="108"/>
        <w:tblW w:w="924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70"/>
        <w:gridCol w:w="6772"/>
      </w:tblGrid>
      <w:tr w:rsidR="004204C8" w:rsidRPr="004204C8" w:rsidTr="00401582">
        <w:trPr>
          <w:trHeight w:hRule="exact" w:val="487"/>
        </w:trPr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04C8" w:rsidRPr="004204C8" w:rsidRDefault="004204C8" w:rsidP="004204C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ind w:left="580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204C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</w:t>
            </w:r>
            <w:r w:rsidRPr="004204C8">
              <w:rPr>
                <w:rFonts w:ascii="Times New Roman" w:eastAsiaTheme="minorEastAsia" w:hAnsi="Times New Roman"/>
                <w:spacing w:val="-5"/>
                <w:sz w:val="24"/>
                <w:szCs w:val="24"/>
                <w:lang w:eastAsia="ru-RU"/>
              </w:rPr>
              <w:t>б</w:t>
            </w:r>
            <w:r w:rsidRPr="004204C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ъе</w:t>
            </w:r>
            <w:r w:rsidRPr="004204C8">
              <w:rPr>
                <w:rFonts w:ascii="Times New Roman" w:eastAsiaTheme="minorEastAsia" w:hAnsi="Times New Roman"/>
                <w:spacing w:val="-3"/>
                <w:sz w:val="24"/>
                <w:szCs w:val="24"/>
                <w:lang w:eastAsia="ru-RU"/>
              </w:rPr>
              <w:t>к</w:t>
            </w:r>
            <w:r w:rsidRPr="004204C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т</w:t>
            </w:r>
            <w:r w:rsidRPr="004204C8">
              <w:rPr>
                <w:rFonts w:ascii="Times New Roman" w:eastAsiaTheme="minorEastAsia" w:hAnsi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4204C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и</w:t>
            </w:r>
            <w:r w:rsidRPr="004204C8">
              <w:rPr>
                <w:rFonts w:ascii="Times New Roman" w:eastAsiaTheme="minorEastAsia" w:hAnsi="Times New Roman"/>
                <w:spacing w:val="-4"/>
                <w:sz w:val="24"/>
                <w:szCs w:val="24"/>
                <w:lang w:eastAsia="ru-RU"/>
              </w:rPr>
              <w:t>з</w:t>
            </w:r>
            <w:r w:rsidRPr="004204C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учения</w:t>
            </w:r>
          </w:p>
        </w:tc>
        <w:tc>
          <w:tcPr>
            <w:tcW w:w="6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04C8" w:rsidRPr="004204C8" w:rsidRDefault="004204C8" w:rsidP="004204C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ind w:left="1080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204C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Сп</w:t>
            </w:r>
            <w:r w:rsidRPr="004204C8">
              <w:rPr>
                <w:rFonts w:ascii="Times New Roman" w:eastAsiaTheme="minorEastAsia" w:hAnsi="Times New Roman"/>
                <w:spacing w:val="4"/>
                <w:sz w:val="24"/>
                <w:szCs w:val="24"/>
                <w:lang w:eastAsia="ru-RU"/>
              </w:rPr>
              <w:t>о</w:t>
            </w:r>
            <w:r w:rsidRPr="004204C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соб и</w:t>
            </w:r>
            <w:r w:rsidRPr="004204C8">
              <w:rPr>
                <w:rFonts w:ascii="Times New Roman" w:eastAsiaTheme="minorEastAsia" w:hAnsi="Times New Roman"/>
                <w:spacing w:val="-4"/>
                <w:sz w:val="24"/>
                <w:szCs w:val="24"/>
                <w:lang w:eastAsia="ru-RU"/>
              </w:rPr>
              <w:t>з</w:t>
            </w:r>
            <w:r w:rsidRPr="004204C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учения</w:t>
            </w:r>
          </w:p>
        </w:tc>
      </w:tr>
      <w:tr w:rsidR="004204C8" w:rsidRPr="004204C8" w:rsidTr="00401582">
        <w:trPr>
          <w:trHeight w:hRule="exact" w:val="1973"/>
        </w:trPr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04C8" w:rsidRPr="004204C8" w:rsidRDefault="004204C8" w:rsidP="004204C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ind w:left="23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204C8">
              <w:rPr>
                <w:rFonts w:ascii="Times New Roman" w:eastAsiaTheme="minorEastAsia" w:hAnsi="Times New Roman"/>
                <w:spacing w:val="-3"/>
                <w:sz w:val="24"/>
                <w:szCs w:val="24"/>
                <w:lang w:eastAsia="ru-RU"/>
              </w:rPr>
              <w:t>Р</w:t>
            </w:r>
            <w:r w:rsidRPr="004204C8">
              <w:rPr>
                <w:rFonts w:ascii="Times New Roman" w:eastAsiaTheme="minorEastAsia" w:hAnsi="Times New Roman"/>
                <w:spacing w:val="-5"/>
                <w:sz w:val="24"/>
                <w:szCs w:val="24"/>
                <w:lang w:eastAsia="ru-RU"/>
              </w:rPr>
              <w:t>е</w:t>
            </w:r>
            <w:r w:rsidRPr="004204C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че</w:t>
            </w:r>
            <w:r w:rsidRPr="004204C8">
              <w:rPr>
                <w:rFonts w:ascii="Times New Roman" w:eastAsiaTheme="minorEastAsia" w:hAnsi="Times New Roman"/>
                <w:spacing w:val="-3"/>
                <w:sz w:val="24"/>
                <w:szCs w:val="24"/>
                <w:lang w:eastAsia="ru-RU"/>
              </w:rPr>
              <w:t>в</w:t>
            </w:r>
            <w:r w:rsidRPr="004204C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ая</w:t>
            </w:r>
            <w:r w:rsidRPr="004204C8">
              <w:rPr>
                <w:rFonts w:ascii="Times New Roman" w:eastAsiaTheme="minorEastAsia" w:hAnsi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4204C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р</w:t>
            </w:r>
            <w:r w:rsidRPr="004204C8">
              <w:rPr>
                <w:rFonts w:ascii="Times New Roman" w:eastAsiaTheme="minorEastAsia" w:hAnsi="Times New Roman"/>
                <w:spacing w:val="2"/>
                <w:sz w:val="24"/>
                <w:szCs w:val="24"/>
                <w:lang w:eastAsia="ru-RU"/>
              </w:rPr>
              <w:t>е</w:t>
            </w:r>
            <w:r w:rsidRPr="004204C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4204C8">
              <w:rPr>
                <w:rFonts w:ascii="Times New Roman" w:eastAsiaTheme="minorEastAsia" w:hAnsi="Times New Roman"/>
                <w:spacing w:val="-3"/>
                <w:sz w:val="24"/>
                <w:szCs w:val="24"/>
                <w:lang w:eastAsia="ru-RU"/>
              </w:rPr>
              <w:t>к</w:t>
            </w:r>
            <w:r w:rsidRPr="004204C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тивн</w:t>
            </w:r>
            <w:r w:rsidRPr="004204C8">
              <w:rPr>
                <w:rFonts w:ascii="Times New Roman" w:eastAsiaTheme="minorEastAsia" w:hAnsi="Times New Roman"/>
                <w:spacing w:val="4"/>
                <w:sz w:val="24"/>
                <w:szCs w:val="24"/>
                <w:lang w:eastAsia="ru-RU"/>
              </w:rPr>
              <w:t>о</w:t>
            </w:r>
            <w:r w:rsidRPr="004204C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сть</w:t>
            </w:r>
          </w:p>
        </w:tc>
        <w:tc>
          <w:tcPr>
            <w:tcW w:w="6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04C8" w:rsidRPr="004204C8" w:rsidRDefault="004204C8" w:rsidP="004204C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ind w:left="23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204C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Задание</w:t>
            </w:r>
            <w:r w:rsidRPr="004204C8">
              <w:rPr>
                <w:rFonts w:ascii="Times New Roman" w:eastAsiaTheme="minorEastAsia" w:hAnsi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4204C8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>«цеп</w:t>
            </w:r>
            <w:r w:rsidRPr="004204C8">
              <w:rPr>
                <w:rFonts w:ascii="Times New Roman" w:eastAsiaTheme="minorEastAsia" w:hAnsi="Times New Roman"/>
                <w:b/>
                <w:spacing w:val="-5"/>
                <w:sz w:val="24"/>
                <w:szCs w:val="24"/>
                <w:lang w:eastAsia="ru-RU"/>
              </w:rPr>
              <w:t>о</w:t>
            </w:r>
            <w:r w:rsidRPr="004204C8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>ч</w:t>
            </w:r>
            <w:r w:rsidRPr="004204C8">
              <w:rPr>
                <w:rFonts w:ascii="Times New Roman" w:eastAsiaTheme="minorEastAsia" w:hAnsi="Times New Roman"/>
                <w:b/>
                <w:spacing w:val="-3"/>
                <w:sz w:val="24"/>
                <w:szCs w:val="24"/>
                <w:lang w:eastAsia="ru-RU"/>
              </w:rPr>
              <w:t>к</w:t>
            </w:r>
            <w:r w:rsidRPr="004204C8">
              <w:rPr>
                <w:rFonts w:ascii="Times New Roman" w:eastAsiaTheme="minorEastAsia" w:hAnsi="Times New Roman"/>
                <w:b/>
                <w:spacing w:val="-1"/>
                <w:sz w:val="24"/>
                <w:szCs w:val="24"/>
                <w:lang w:eastAsia="ru-RU"/>
              </w:rPr>
              <w:t>а</w:t>
            </w:r>
            <w:r w:rsidRPr="004204C8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>»</w:t>
            </w:r>
            <w:r w:rsidRPr="004204C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- н</w:t>
            </w:r>
            <w:r w:rsidRPr="004204C8">
              <w:rPr>
                <w:rFonts w:ascii="Times New Roman" w:eastAsiaTheme="minorEastAsia" w:hAnsi="Times New Roman"/>
                <w:spacing w:val="-3"/>
                <w:sz w:val="24"/>
                <w:szCs w:val="24"/>
                <w:lang w:eastAsia="ru-RU"/>
              </w:rPr>
              <w:t>а</w:t>
            </w:r>
            <w:r w:rsidRPr="004204C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пи</w:t>
            </w:r>
            <w:r w:rsidRPr="004204C8">
              <w:rPr>
                <w:rFonts w:ascii="Times New Roman" w:eastAsiaTheme="minorEastAsia" w:hAnsi="Times New Roman"/>
                <w:spacing w:val="2"/>
                <w:sz w:val="24"/>
                <w:szCs w:val="24"/>
                <w:lang w:eastAsia="ru-RU"/>
              </w:rPr>
              <w:t>с</w:t>
            </w:r>
            <w:r w:rsidRPr="004204C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ание </w:t>
            </w:r>
            <w:r w:rsidRPr="004204C8">
              <w:rPr>
                <w:rFonts w:ascii="Times New Roman" w:eastAsiaTheme="minorEastAsia" w:hAnsi="Times New Roman"/>
                <w:spacing w:val="-3"/>
                <w:sz w:val="24"/>
                <w:szCs w:val="24"/>
                <w:lang w:eastAsia="ru-RU"/>
              </w:rPr>
              <w:t>с</w:t>
            </w:r>
            <w:r w:rsidRPr="004204C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ущ</w:t>
            </w:r>
            <w:r w:rsidRPr="004204C8">
              <w:rPr>
                <w:rFonts w:ascii="Times New Roman" w:eastAsiaTheme="minorEastAsia" w:hAnsi="Times New Roman"/>
                <w:spacing w:val="4"/>
                <w:sz w:val="24"/>
                <w:szCs w:val="24"/>
                <w:lang w:eastAsia="ru-RU"/>
              </w:rPr>
              <w:t>е</w:t>
            </w:r>
            <w:r w:rsidRPr="004204C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ствительно</w:t>
            </w:r>
            <w:r w:rsidRPr="004204C8">
              <w:rPr>
                <w:rFonts w:ascii="Times New Roman" w:eastAsiaTheme="minorEastAsia" w:hAnsi="Times New Roman"/>
                <w:spacing w:val="-5"/>
                <w:sz w:val="24"/>
                <w:szCs w:val="24"/>
                <w:lang w:eastAsia="ru-RU"/>
              </w:rPr>
              <w:t>г</w:t>
            </w:r>
            <w:r w:rsidRPr="004204C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о, з</w:t>
            </w:r>
            <w:r w:rsidRPr="004204C8">
              <w:rPr>
                <w:rFonts w:ascii="Times New Roman" w:eastAsiaTheme="minorEastAsia" w:hAnsi="Times New Roman"/>
                <w:spacing w:val="-5"/>
                <w:sz w:val="24"/>
                <w:szCs w:val="24"/>
                <w:lang w:eastAsia="ru-RU"/>
              </w:rPr>
              <w:t>а</w:t>
            </w:r>
            <w:r w:rsidRPr="004204C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тем</w:t>
            </w:r>
            <w:r w:rsidRPr="004204C8">
              <w:rPr>
                <w:rFonts w:ascii="Times New Roman" w:eastAsiaTheme="minorEastAsia" w:hAnsi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4204C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</w:t>
            </w:r>
            <w:r w:rsidRPr="004204C8">
              <w:rPr>
                <w:rFonts w:ascii="Times New Roman" w:eastAsiaTheme="minorEastAsia" w:hAnsi="Times New Roman"/>
                <w:spacing w:val="-6"/>
                <w:sz w:val="24"/>
                <w:szCs w:val="24"/>
                <w:lang w:eastAsia="ru-RU"/>
              </w:rPr>
              <w:t>о</w:t>
            </w:r>
            <w:r w:rsidRPr="004204C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д</w:t>
            </w:r>
            <w:r w:rsidRPr="004204C8">
              <w:rPr>
                <w:rFonts w:ascii="Times New Roman" w:eastAsiaTheme="minorEastAsia" w:hAnsi="Times New Roman"/>
                <w:spacing w:val="-7"/>
                <w:sz w:val="24"/>
                <w:szCs w:val="24"/>
                <w:lang w:eastAsia="ru-RU"/>
              </w:rPr>
              <w:t>х</w:t>
            </w:r>
            <w:r w:rsidRPr="004204C8">
              <w:rPr>
                <w:rFonts w:ascii="Times New Roman" w:eastAsiaTheme="minorEastAsia" w:hAnsi="Times New Roman"/>
                <w:spacing w:val="-6"/>
                <w:sz w:val="24"/>
                <w:szCs w:val="24"/>
                <w:lang w:eastAsia="ru-RU"/>
              </w:rPr>
              <w:t>о</w:t>
            </w:r>
            <w:r w:rsidRPr="004204C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дяще</w:t>
            </w:r>
            <w:r w:rsidRPr="004204C8">
              <w:rPr>
                <w:rFonts w:ascii="Times New Roman" w:eastAsiaTheme="minorEastAsia" w:hAnsi="Times New Roman"/>
                <w:spacing w:val="-5"/>
                <w:sz w:val="24"/>
                <w:szCs w:val="24"/>
                <w:lang w:eastAsia="ru-RU"/>
              </w:rPr>
              <w:t>г</w:t>
            </w:r>
            <w:r w:rsidRPr="004204C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</w:t>
            </w:r>
            <w:r w:rsidRPr="004204C8">
              <w:rPr>
                <w:rFonts w:ascii="Times New Roman" w:eastAsiaTheme="minorEastAsia" w:hAnsi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4204C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к</w:t>
            </w:r>
            <w:r w:rsidRPr="004204C8">
              <w:rPr>
                <w:rFonts w:ascii="Times New Roman" w:eastAsiaTheme="minorEastAsia" w:hAnsi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4204C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нему прилаг</w:t>
            </w:r>
            <w:r w:rsidRPr="004204C8">
              <w:rPr>
                <w:rFonts w:ascii="Times New Roman" w:eastAsiaTheme="minorEastAsia" w:hAnsi="Times New Roman"/>
                <w:spacing w:val="-5"/>
                <w:sz w:val="24"/>
                <w:szCs w:val="24"/>
                <w:lang w:eastAsia="ru-RU"/>
              </w:rPr>
              <w:t>а</w:t>
            </w:r>
            <w:r w:rsidRPr="004204C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тельно</w:t>
            </w:r>
            <w:r w:rsidRPr="004204C8">
              <w:rPr>
                <w:rFonts w:ascii="Times New Roman" w:eastAsiaTheme="minorEastAsia" w:hAnsi="Times New Roman"/>
                <w:spacing w:val="-5"/>
                <w:sz w:val="24"/>
                <w:szCs w:val="24"/>
                <w:lang w:eastAsia="ru-RU"/>
              </w:rPr>
              <w:t>г</w:t>
            </w:r>
            <w:r w:rsidRPr="004204C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о, з</w:t>
            </w:r>
            <w:r w:rsidRPr="004204C8">
              <w:rPr>
                <w:rFonts w:ascii="Times New Roman" w:eastAsiaTheme="minorEastAsia" w:hAnsi="Times New Roman"/>
                <w:spacing w:val="-5"/>
                <w:sz w:val="24"/>
                <w:szCs w:val="24"/>
                <w:lang w:eastAsia="ru-RU"/>
              </w:rPr>
              <w:t>а</w:t>
            </w:r>
            <w:r w:rsidRPr="004204C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тем</w:t>
            </w:r>
            <w:r w:rsidRPr="004204C8">
              <w:rPr>
                <w:rFonts w:ascii="Times New Roman" w:eastAsiaTheme="minorEastAsia" w:hAnsi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4204C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сно</w:t>
            </w:r>
            <w:r w:rsidRPr="004204C8">
              <w:rPr>
                <w:rFonts w:ascii="Times New Roman" w:eastAsiaTheme="minorEastAsia" w:hAnsi="Times New Roman"/>
                <w:spacing w:val="-3"/>
                <w:sz w:val="24"/>
                <w:szCs w:val="24"/>
                <w:lang w:eastAsia="ru-RU"/>
              </w:rPr>
              <w:t>в</w:t>
            </w:r>
            <w:r w:rsidRPr="004204C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а </w:t>
            </w:r>
            <w:r w:rsidRPr="004204C8">
              <w:rPr>
                <w:rFonts w:ascii="Times New Roman" w:eastAsiaTheme="minorEastAsia" w:hAnsi="Times New Roman"/>
                <w:spacing w:val="-3"/>
                <w:sz w:val="24"/>
                <w:szCs w:val="24"/>
                <w:lang w:eastAsia="ru-RU"/>
              </w:rPr>
              <w:t>с</w:t>
            </w:r>
            <w:r w:rsidRPr="004204C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ущ</w:t>
            </w:r>
            <w:r w:rsidRPr="004204C8">
              <w:rPr>
                <w:rFonts w:ascii="Times New Roman" w:eastAsiaTheme="minorEastAsia" w:hAnsi="Times New Roman"/>
                <w:spacing w:val="4"/>
                <w:sz w:val="24"/>
                <w:szCs w:val="24"/>
                <w:lang w:eastAsia="ru-RU"/>
              </w:rPr>
              <w:t>е</w:t>
            </w:r>
            <w:r w:rsidRPr="004204C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ствител</w:t>
            </w:r>
            <w:r w:rsidRPr="004204C8">
              <w:rPr>
                <w:rFonts w:ascii="Times New Roman" w:eastAsiaTheme="minorEastAsia" w:hAnsi="Times New Roman"/>
                <w:spacing w:val="-1"/>
                <w:sz w:val="24"/>
                <w:szCs w:val="24"/>
                <w:lang w:eastAsia="ru-RU"/>
              </w:rPr>
              <w:t>ь</w:t>
            </w:r>
            <w:r w:rsidRPr="004204C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но</w:t>
            </w:r>
            <w:r w:rsidRPr="004204C8">
              <w:rPr>
                <w:rFonts w:ascii="Times New Roman" w:eastAsiaTheme="minorEastAsia" w:hAnsi="Times New Roman"/>
                <w:spacing w:val="-5"/>
                <w:sz w:val="24"/>
                <w:szCs w:val="24"/>
                <w:lang w:eastAsia="ru-RU"/>
              </w:rPr>
              <w:t>г</w:t>
            </w:r>
            <w:r w:rsidRPr="004204C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о, п</w:t>
            </w:r>
            <w:r w:rsidRPr="004204C8">
              <w:rPr>
                <w:rFonts w:ascii="Times New Roman" w:eastAsiaTheme="minorEastAsia" w:hAnsi="Times New Roman"/>
                <w:spacing w:val="-6"/>
                <w:sz w:val="24"/>
                <w:szCs w:val="24"/>
                <w:lang w:eastAsia="ru-RU"/>
              </w:rPr>
              <w:t>о</w:t>
            </w:r>
            <w:r w:rsidRPr="004204C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д</w:t>
            </w:r>
            <w:r w:rsidRPr="004204C8">
              <w:rPr>
                <w:rFonts w:ascii="Times New Roman" w:eastAsiaTheme="minorEastAsia" w:hAnsi="Times New Roman"/>
                <w:spacing w:val="-7"/>
                <w:sz w:val="24"/>
                <w:szCs w:val="24"/>
                <w:lang w:eastAsia="ru-RU"/>
              </w:rPr>
              <w:t>х</w:t>
            </w:r>
            <w:r w:rsidRPr="004204C8">
              <w:rPr>
                <w:rFonts w:ascii="Times New Roman" w:eastAsiaTheme="minorEastAsia" w:hAnsi="Times New Roman"/>
                <w:spacing w:val="-6"/>
                <w:sz w:val="24"/>
                <w:szCs w:val="24"/>
                <w:lang w:eastAsia="ru-RU"/>
              </w:rPr>
              <w:t>о</w:t>
            </w:r>
            <w:r w:rsidRPr="004204C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дяще</w:t>
            </w:r>
            <w:r w:rsidRPr="004204C8">
              <w:rPr>
                <w:rFonts w:ascii="Times New Roman" w:eastAsiaTheme="minorEastAsia" w:hAnsi="Times New Roman"/>
                <w:spacing w:val="-5"/>
                <w:sz w:val="24"/>
                <w:szCs w:val="24"/>
                <w:lang w:eastAsia="ru-RU"/>
              </w:rPr>
              <w:t>г</w:t>
            </w:r>
            <w:r w:rsidRPr="004204C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</w:t>
            </w:r>
            <w:r w:rsidRPr="004204C8">
              <w:rPr>
                <w:rFonts w:ascii="Times New Roman" w:eastAsiaTheme="minorEastAsia" w:hAnsi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4204C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наз</w:t>
            </w:r>
            <w:r w:rsidRPr="004204C8">
              <w:rPr>
                <w:rFonts w:ascii="Times New Roman" w:eastAsiaTheme="minorEastAsia" w:hAnsi="Times New Roman"/>
                <w:spacing w:val="-3"/>
                <w:sz w:val="24"/>
                <w:szCs w:val="24"/>
                <w:lang w:eastAsia="ru-RU"/>
              </w:rPr>
              <w:t>в</w:t>
            </w:r>
            <w:r w:rsidRPr="004204C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анн</w:t>
            </w:r>
            <w:r w:rsidRPr="004204C8">
              <w:rPr>
                <w:rFonts w:ascii="Times New Roman" w:eastAsiaTheme="minorEastAsia" w:hAnsi="Times New Roman"/>
                <w:spacing w:val="-4"/>
                <w:sz w:val="24"/>
                <w:szCs w:val="24"/>
                <w:lang w:eastAsia="ru-RU"/>
              </w:rPr>
              <w:t>о</w:t>
            </w:r>
            <w:r w:rsidRPr="004204C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му  </w:t>
            </w:r>
            <w:r w:rsidRPr="004204C8">
              <w:rPr>
                <w:rFonts w:ascii="Times New Roman" w:eastAsiaTheme="minorEastAsia" w:hAnsi="Times New Roman"/>
                <w:spacing w:val="-3"/>
                <w:sz w:val="24"/>
                <w:szCs w:val="24"/>
                <w:lang w:eastAsia="ru-RU"/>
              </w:rPr>
              <w:t>к</w:t>
            </w:r>
            <w:r w:rsidRPr="004204C8">
              <w:rPr>
                <w:rFonts w:ascii="Times New Roman" w:eastAsiaTheme="minorEastAsia" w:hAnsi="Times New Roman"/>
                <w:spacing w:val="-8"/>
                <w:sz w:val="24"/>
                <w:szCs w:val="24"/>
                <w:lang w:eastAsia="ru-RU"/>
              </w:rPr>
              <w:t>а</w:t>
            </w:r>
            <w:r w:rsidRPr="004204C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ч</w:t>
            </w:r>
            <w:r w:rsidRPr="004204C8">
              <w:rPr>
                <w:rFonts w:ascii="Times New Roman" w:eastAsiaTheme="minorEastAsia" w:hAnsi="Times New Roman"/>
                <w:spacing w:val="4"/>
                <w:sz w:val="24"/>
                <w:szCs w:val="24"/>
                <w:lang w:eastAsia="ru-RU"/>
              </w:rPr>
              <w:t>е</w:t>
            </w:r>
            <w:r w:rsidRPr="004204C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ст</w:t>
            </w:r>
            <w:r w:rsidRPr="004204C8">
              <w:rPr>
                <w:rFonts w:ascii="Times New Roman" w:eastAsiaTheme="minorEastAsia" w:hAnsi="Times New Roman"/>
                <w:spacing w:val="-7"/>
                <w:sz w:val="24"/>
                <w:szCs w:val="24"/>
                <w:lang w:eastAsia="ru-RU"/>
              </w:rPr>
              <w:t>в</w:t>
            </w:r>
            <w:r w:rsidRPr="004204C8">
              <w:rPr>
                <w:rFonts w:ascii="Times New Roman" w:eastAsiaTheme="minorEastAsia" w:hAnsi="Times New Roman"/>
                <w:spacing w:val="-19"/>
                <w:sz w:val="24"/>
                <w:szCs w:val="24"/>
                <w:lang w:eastAsia="ru-RU"/>
              </w:rPr>
              <w:t>у</w:t>
            </w:r>
            <w:r w:rsidRPr="004204C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и </w:t>
            </w:r>
            <w:r w:rsidRPr="004204C8">
              <w:rPr>
                <w:rFonts w:ascii="Times New Roman" w:eastAsiaTheme="minorEastAsia" w:hAnsi="Times New Roman"/>
                <w:spacing w:val="-14"/>
                <w:sz w:val="24"/>
                <w:szCs w:val="24"/>
                <w:lang w:eastAsia="ru-RU"/>
              </w:rPr>
              <w:t>т</w:t>
            </w:r>
            <w:r w:rsidRPr="004204C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. </w:t>
            </w:r>
            <w:r w:rsidRPr="004204C8">
              <w:rPr>
                <w:rFonts w:ascii="Times New Roman" w:eastAsiaTheme="minorEastAsia" w:hAnsi="Times New Roman"/>
                <w:spacing w:val="-1"/>
                <w:sz w:val="24"/>
                <w:szCs w:val="24"/>
                <w:lang w:eastAsia="ru-RU"/>
              </w:rPr>
              <w:t>д</w:t>
            </w:r>
            <w:r w:rsidRPr="004204C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. Б</w:t>
            </w:r>
            <w:r w:rsidRPr="004204C8">
              <w:rPr>
                <w:rFonts w:ascii="Times New Roman" w:eastAsiaTheme="minorEastAsia" w:hAnsi="Times New Roman"/>
                <w:spacing w:val="2"/>
                <w:sz w:val="24"/>
                <w:szCs w:val="24"/>
                <w:lang w:eastAsia="ru-RU"/>
              </w:rPr>
              <w:t>е</w:t>
            </w:r>
            <w:r w:rsidRPr="004204C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з со</w:t>
            </w:r>
            <w:r w:rsidRPr="004204C8">
              <w:rPr>
                <w:rFonts w:ascii="Times New Roman" w:eastAsiaTheme="minorEastAsia" w:hAnsi="Times New Roman"/>
                <w:spacing w:val="-10"/>
                <w:sz w:val="24"/>
                <w:szCs w:val="24"/>
                <w:lang w:eastAsia="ru-RU"/>
              </w:rPr>
              <w:t>г</w:t>
            </w:r>
            <w:r w:rsidRPr="004204C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ласо</w:t>
            </w:r>
            <w:r w:rsidRPr="004204C8">
              <w:rPr>
                <w:rFonts w:ascii="Times New Roman" w:eastAsiaTheme="minorEastAsia" w:hAnsi="Times New Roman"/>
                <w:spacing w:val="-3"/>
                <w:sz w:val="24"/>
                <w:szCs w:val="24"/>
                <w:lang w:eastAsia="ru-RU"/>
              </w:rPr>
              <w:t>в</w:t>
            </w:r>
            <w:r w:rsidRPr="004204C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ания по р</w:t>
            </w:r>
            <w:r w:rsidRPr="004204C8">
              <w:rPr>
                <w:rFonts w:ascii="Times New Roman" w:eastAsiaTheme="minorEastAsia" w:hAnsi="Times New Roman"/>
                <w:spacing w:val="-6"/>
                <w:sz w:val="24"/>
                <w:szCs w:val="24"/>
                <w:lang w:eastAsia="ru-RU"/>
              </w:rPr>
              <w:t>о</w:t>
            </w:r>
            <w:r w:rsidRPr="004204C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д</w:t>
            </w:r>
            <w:r w:rsidRPr="004204C8">
              <w:rPr>
                <w:rFonts w:ascii="Times New Roman" w:eastAsiaTheme="minorEastAsia" w:hAnsi="Times New Roman"/>
                <w:spacing w:val="-1"/>
                <w:sz w:val="24"/>
                <w:szCs w:val="24"/>
                <w:lang w:eastAsia="ru-RU"/>
              </w:rPr>
              <w:t>у</w:t>
            </w:r>
            <w:r w:rsidRPr="004204C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. Оцени</w:t>
            </w:r>
            <w:r w:rsidRPr="004204C8">
              <w:rPr>
                <w:rFonts w:ascii="Times New Roman" w:eastAsiaTheme="minorEastAsia" w:hAnsi="Times New Roman"/>
                <w:spacing w:val="-3"/>
                <w:sz w:val="24"/>
                <w:szCs w:val="24"/>
                <w:lang w:eastAsia="ru-RU"/>
              </w:rPr>
              <w:t>в</w:t>
            </w:r>
            <w:r w:rsidRPr="004204C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ается:</w:t>
            </w:r>
            <w:r w:rsidRPr="004204C8">
              <w:rPr>
                <w:rFonts w:ascii="Times New Roman" w:eastAsiaTheme="minorEastAsia" w:hAnsi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4204C8">
              <w:rPr>
                <w:rFonts w:ascii="Times New Roman" w:eastAsiaTheme="minorEastAsia" w:hAnsi="Times New Roman"/>
                <w:spacing w:val="-2"/>
                <w:sz w:val="24"/>
                <w:szCs w:val="24"/>
                <w:lang w:eastAsia="ru-RU"/>
              </w:rPr>
              <w:t>э</w:t>
            </w:r>
            <w:r w:rsidRPr="004204C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моцион</w:t>
            </w:r>
            <w:r w:rsidRPr="004204C8">
              <w:rPr>
                <w:rFonts w:ascii="Times New Roman" w:eastAsiaTheme="minorEastAsia" w:hAnsi="Times New Roman"/>
                <w:spacing w:val="1"/>
                <w:sz w:val="24"/>
                <w:szCs w:val="24"/>
                <w:lang w:eastAsia="ru-RU"/>
              </w:rPr>
              <w:t>а</w:t>
            </w:r>
            <w:r w:rsidRPr="004204C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льн</w:t>
            </w:r>
            <w:r w:rsidRPr="004204C8">
              <w:rPr>
                <w:rFonts w:ascii="Times New Roman" w:eastAsiaTheme="minorEastAsia" w:hAnsi="Times New Roman"/>
                <w:spacing w:val="4"/>
                <w:sz w:val="24"/>
                <w:szCs w:val="24"/>
                <w:lang w:eastAsia="ru-RU"/>
              </w:rPr>
              <w:t>о</w:t>
            </w:r>
            <w:r w:rsidRPr="004204C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сть и уни</w:t>
            </w:r>
            <w:r w:rsidRPr="004204C8">
              <w:rPr>
                <w:rFonts w:ascii="Times New Roman" w:eastAsiaTheme="minorEastAsia" w:hAnsi="Times New Roman"/>
                <w:spacing w:val="-3"/>
                <w:sz w:val="24"/>
                <w:szCs w:val="24"/>
                <w:lang w:eastAsia="ru-RU"/>
              </w:rPr>
              <w:t>к</w:t>
            </w:r>
            <w:r w:rsidRPr="004204C8">
              <w:rPr>
                <w:rFonts w:ascii="Times New Roman" w:eastAsiaTheme="minorEastAsia" w:hAnsi="Times New Roman"/>
                <w:spacing w:val="1"/>
                <w:sz w:val="24"/>
                <w:szCs w:val="24"/>
                <w:lang w:eastAsia="ru-RU"/>
              </w:rPr>
              <w:t>а</w:t>
            </w:r>
            <w:r w:rsidRPr="004204C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льн</w:t>
            </w:r>
            <w:r w:rsidRPr="004204C8">
              <w:rPr>
                <w:rFonts w:ascii="Times New Roman" w:eastAsiaTheme="minorEastAsia" w:hAnsi="Times New Roman"/>
                <w:spacing w:val="4"/>
                <w:sz w:val="24"/>
                <w:szCs w:val="24"/>
                <w:lang w:eastAsia="ru-RU"/>
              </w:rPr>
              <w:t>о</w:t>
            </w:r>
            <w:r w:rsidRPr="004204C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сть </w:t>
            </w:r>
            <w:r w:rsidRPr="004204C8">
              <w:rPr>
                <w:rFonts w:ascii="Times New Roman" w:eastAsiaTheme="minorEastAsia" w:hAnsi="Times New Roman"/>
                <w:spacing w:val="-3"/>
                <w:sz w:val="24"/>
                <w:szCs w:val="24"/>
                <w:lang w:eastAsia="ru-RU"/>
              </w:rPr>
              <w:t>х</w:t>
            </w:r>
            <w:r w:rsidRPr="004204C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ара</w:t>
            </w:r>
            <w:r w:rsidRPr="004204C8">
              <w:rPr>
                <w:rFonts w:ascii="Times New Roman" w:eastAsiaTheme="minorEastAsia" w:hAnsi="Times New Roman"/>
                <w:spacing w:val="-3"/>
                <w:sz w:val="24"/>
                <w:szCs w:val="24"/>
                <w:lang w:eastAsia="ru-RU"/>
              </w:rPr>
              <w:t>к</w:t>
            </w:r>
            <w:r w:rsidRPr="004204C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теристик</w:t>
            </w:r>
            <w:r w:rsidRPr="004204C8">
              <w:rPr>
                <w:rFonts w:ascii="Times New Roman" w:eastAsiaTheme="minorEastAsia" w:hAnsi="Times New Roman"/>
                <w:spacing w:val="-1"/>
                <w:sz w:val="24"/>
                <w:szCs w:val="24"/>
                <w:lang w:eastAsia="ru-RU"/>
              </w:rPr>
              <w:t>и</w:t>
            </w:r>
            <w:r w:rsidRPr="004204C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, яр</w:t>
            </w:r>
            <w:r w:rsidRPr="004204C8">
              <w:rPr>
                <w:rFonts w:ascii="Times New Roman" w:eastAsiaTheme="minorEastAsia" w:hAnsi="Times New Roman"/>
                <w:spacing w:val="-10"/>
                <w:sz w:val="24"/>
                <w:szCs w:val="24"/>
                <w:lang w:eastAsia="ru-RU"/>
              </w:rPr>
              <w:t>к</w:t>
            </w:r>
            <w:r w:rsidRPr="004204C8">
              <w:rPr>
                <w:rFonts w:ascii="Times New Roman" w:eastAsiaTheme="minorEastAsia" w:hAnsi="Times New Roman"/>
                <w:spacing w:val="4"/>
                <w:sz w:val="24"/>
                <w:szCs w:val="24"/>
                <w:lang w:eastAsia="ru-RU"/>
              </w:rPr>
              <w:t>о</w:t>
            </w:r>
            <w:r w:rsidRPr="004204C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сть</w:t>
            </w:r>
            <w:r w:rsidRPr="004204C8">
              <w:rPr>
                <w:rFonts w:ascii="Times New Roman" w:eastAsiaTheme="minorEastAsia" w:hAnsi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4204C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образа </w:t>
            </w:r>
          </w:p>
        </w:tc>
      </w:tr>
      <w:tr w:rsidR="004204C8" w:rsidRPr="004204C8" w:rsidTr="00401582">
        <w:trPr>
          <w:trHeight w:hRule="exact" w:val="848"/>
        </w:trPr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04C8" w:rsidRPr="004204C8" w:rsidRDefault="004204C8" w:rsidP="004204C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ind w:left="23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204C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Язы</w:t>
            </w:r>
            <w:r w:rsidRPr="004204C8">
              <w:rPr>
                <w:rFonts w:ascii="Times New Roman" w:eastAsiaTheme="minorEastAsia" w:hAnsi="Times New Roman"/>
                <w:spacing w:val="-10"/>
                <w:sz w:val="24"/>
                <w:szCs w:val="24"/>
                <w:lang w:eastAsia="ru-RU"/>
              </w:rPr>
              <w:t>к</w:t>
            </w:r>
            <w:r w:rsidRPr="004204C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</w:t>
            </w:r>
            <w:r w:rsidRPr="004204C8">
              <w:rPr>
                <w:rFonts w:ascii="Times New Roman" w:eastAsiaTheme="minorEastAsia" w:hAnsi="Times New Roman"/>
                <w:spacing w:val="-3"/>
                <w:sz w:val="24"/>
                <w:szCs w:val="24"/>
                <w:lang w:eastAsia="ru-RU"/>
              </w:rPr>
              <w:t>в</w:t>
            </w:r>
            <w:r w:rsidRPr="004204C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ая</w:t>
            </w:r>
            <w:r w:rsidRPr="004204C8">
              <w:rPr>
                <w:rFonts w:ascii="Times New Roman" w:eastAsiaTheme="minorEastAsia" w:hAnsi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4204C8">
              <w:rPr>
                <w:rFonts w:ascii="Times New Roman" w:eastAsiaTheme="minorEastAsia" w:hAnsi="Times New Roman"/>
                <w:spacing w:val="-5"/>
                <w:sz w:val="24"/>
                <w:szCs w:val="24"/>
                <w:lang w:eastAsia="ru-RU"/>
              </w:rPr>
              <w:t>г</w:t>
            </w:r>
            <w:r w:rsidRPr="004204C8">
              <w:rPr>
                <w:rFonts w:ascii="Times New Roman" w:eastAsiaTheme="minorEastAsia" w:hAnsi="Times New Roman"/>
                <w:spacing w:val="-3"/>
                <w:sz w:val="24"/>
                <w:szCs w:val="24"/>
                <w:lang w:eastAsia="ru-RU"/>
              </w:rPr>
              <w:t>от</w:t>
            </w:r>
            <w:r w:rsidRPr="004204C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овн</w:t>
            </w:r>
            <w:r w:rsidRPr="004204C8">
              <w:rPr>
                <w:rFonts w:ascii="Times New Roman" w:eastAsiaTheme="minorEastAsia" w:hAnsi="Times New Roman"/>
                <w:spacing w:val="4"/>
                <w:sz w:val="24"/>
                <w:szCs w:val="24"/>
                <w:lang w:eastAsia="ru-RU"/>
              </w:rPr>
              <w:t>о</w:t>
            </w:r>
            <w:r w:rsidRPr="004204C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сть</w:t>
            </w:r>
          </w:p>
        </w:tc>
        <w:tc>
          <w:tcPr>
            <w:tcW w:w="6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04C8" w:rsidRPr="004204C8" w:rsidRDefault="004204C8" w:rsidP="004204C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ind w:left="23" w:right="205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204C8">
              <w:rPr>
                <w:rFonts w:ascii="Times New Roman" w:eastAsiaTheme="minorEastAsia" w:hAnsi="Times New Roman"/>
                <w:spacing w:val="-5"/>
                <w:sz w:val="24"/>
                <w:szCs w:val="24"/>
                <w:lang w:eastAsia="ru-RU"/>
              </w:rPr>
              <w:t>А</w:t>
            </w:r>
            <w:r w:rsidRPr="004204C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ссоци</w:t>
            </w:r>
            <w:r w:rsidRPr="004204C8">
              <w:rPr>
                <w:rFonts w:ascii="Times New Roman" w:eastAsiaTheme="minorEastAsia" w:hAnsi="Times New Roman"/>
                <w:spacing w:val="-5"/>
                <w:sz w:val="24"/>
                <w:szCs w:val="24"/>
                <w:lang w:eastAsia="ru-RU"/>
              </w:rPr>
              <w:t>а</w:t>
            </w:r>
            <w:r w:rsidRPr="004204C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тивный</w:t>
            </w:r>
            <w:r w:rsidRPr="004204C8">
              <w:rPr>
                <w:rFonts w:ascii="Times New Roman" w:eastAsiaTheme="minorEastAsia" w:hAnsi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4204C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э</w:t>
            </w:r>
            <w:r w:rsidRPr="004204C8">
              <w:rPr>
                <w:rFonts w:ascii="Times New Roman" w:eastAsiaTheme="minorEastAsia" w:hAnsi="Times New Roman"/>
                <w:spacing w:val="-5"/>
                <w:sz w:val="24"/>
                <w:szCs w:val="24"/>
                <w:lang w:eastAsia="ru-RU"/>
              </w:rPr>
              <w:t>к</w:t>
            </w:r>
            <w:r w:rsidRPr="004204C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сперимент: Задание</w:t>
            </w:r>
            <w:r w:rsidRPr="004204C8">
              <w:rPr>
                <w:rFonts w:ascii="Times New Roman" w:eastAsiaTheme="minorEastAsia" w:hAnsi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4204C8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>«лу</w:t>
            </w:r>
            <w:r w:rsidRPr="004204C8">
              <w:rPr>
                <w:rFonts w:ascii="Times New Roman" w:eastAsiaTheme="minorEastAsia" w:hAnsi="Times New Roman"/>
                <w:b/>
                <w:spacing w:val="-10"/>
                <w:sz w:val="24"/>
                <w:szCs w:val="24"/>
                <w:lang w:eastAsia="ru-RU"/>
              </w:rPr>
              <w:t>к</w:t>
            </w:r>
            <w:r w:rsidRPr="004204C8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>ош</w:t>
            </w:r>
            <w:r w:rsidRPr="004204C8">
              <w:rPr>
                <w:rFonts w:ascii="Times New Roman" w:eastAsiaTheme="minorEastAsia" w:hAnsi="Times New Roman"/>
                <w:b/>
                <w:spacing w:val="-10"/>
                <w:sz w:val="24"/>
                <w:szCs w:val="24"/>
                <w:lang w:eastAsia="ru-RU"/>
              </w:rPr>
              <w:t>к</w:t>
            </w:r>
            <w:r w:rsidRPr="004204C8">
              <w:rPr>
                <w:rFonts w:ascii="Times New Roman" w:eastAsiaTheme="minorEastAsia" w:hAnsi="Times New Roman"/>
                <w:b/>
                <w:spacing w:val="-1"/>
                <w:sz w:val="24"/>
                <w:szCs w:val="24"/>
                <w:lang w:eastAsia="ru-RU"/>
              </w:rPr>
              <w:t>о</w:t>
            </w:r>
            <w:r w:rsidRPr="004204C8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>»</w:t>
            </w:r>
            <w:r w:rsidRPr="004204C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(н</w:t>
            </w:r>
            <w:r w:rsidRPr="004204C8">
              <w:rPr>
                <w:rFonts w:ascii="Times New Roman" w:eastAsiaTheme="minorEastAsia" w:hAnsi="Times New Roman"/>
                <w:spacing w:val="-3"/>
                <w:sz w:val="24"/>
                <w:szCs w:val="24"/>
                <w:lang w:eastAsia="ru-RU"/>
              </w:rPr>
              <w:t>а</w:t>
            </w:r>
            <w:r w:rsidRPr="004204C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пи</w:t>
            </w:r>
            <w:r w:rsidRPr="004204C8">
              <w:rPr>
                <w:rFonts w:ascii="Times New Roman" w:eastAsiaTheme="minorEastAsia" w:hAnsi="Times New Roman"/>
                <w:spacing w:val="2"/>
                <w:sz w:val="24"/>
                <w:szCs w:val="24"/>
                <w:lang w:eastAsia="ru-RU"/>
              </w:rPr>
              <w:t>с</w:t>
            </w:r>
            <w:r w:rsidRPr="004204C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ание любых</w:t>
            </w:r>
            <w:r w:rsidRPr="004204C8">
              <w:rPr>
                <w:rFonts w:ascii="Times New Roman" w:eastAsiaTheme="minorEastAsia" w:hAnsi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4204C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слов за ограниченн</w:t>
            </w:r>
            <w:r w:rsidRPr="004204C8">
              <w:rPr>
                <w:rFonts w:ascii="Times New Roman" w:eastAsiaTheme="minorEastAsia" w:hAnsi="Times New Roman"/>
                <w:spacing w:val="2"/>
                <w:sz w:val="24"/>
                <w:szCs w:val="24"/>
                <w:lang w:eastAsia="ru-RU"/>
              </w:rPr>
              <w:t>о</w:t>
            </w:r>
            <w:r w:rsidRPr="004204C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е врем</w:t>
            </w:r>
            <w:r w:rsidRPr="004204C8">
              <w:rPr>
                <w:rFonts w:ascii="Times New Roman" w:eastAsiaTheme="minorEastAsia" w:hAnsi="Times New Roman"/>
                <w:spacing w:val="-1"/>
                <w:sz w:val="24"/>
                <w:szCs w:val="24"/>
                <w:lang w:eastAsia="ru-RU"/>
              </w:rPr>
              <w:t>я</w:t>
            </w:r>
            <w:r w:rsidRPr="004204C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)</w:t>
            </w:r>
          </w:p>
        </w:tc>
      </w:tr>
    </w:tbl>
    <w:p w:rsidR="004204C8" w:rsidRPr="004204C8" w:rsidRDefault="004204C8" w:rsidP="004204C8">
      <w:pPr>
        <w:kinsoku w:val="0"/>
        <w:overflowPunct w:val="0"/>
        <w:spacing w:line="360" w:lineRule="auto"/>
        <w:jc w:val="center"/>
        <w:rPr>
          <w:rFonts w:ascii="Times New Roman" w:eastAsiaTheme="minorHAnsi" w:hAnsi="Times New Roman"/>
          <w:b/>
          <w:iCs/>
          <w:spacing w:val="-9"/>
          <w:sz w:val="24"/>
          <w:szCs w:val="24"/>
        </w:rPr>
      </w:pPr>
    </w:p>
    <w:p w:rsidR="004204C8" w:rsidRDefault="004204C8" w:rsidP="004204C8">
      <w:pPr>
        <w:kinsoku w:val="0"/>
        <w:overflowPunct w:val="0"/>
        <w:spacing w:line="360" w:lineRule="auto"/>
        <w:jc w:val="both"/>
        <w:rPr>
          <w:rFonts w:ascii="Times New Roman" w:eastAsiaTheme="minorHAnsi" w:hAnsi="Times New Roman"/>
          <w:iCs/>
          <w:spacing w:val="-9"/>
          <w:sz w:val="24"/>
          <w:szCs w:val="24"/>
        </w:rPr>
      </w:pPr>
      <w:r w:rsidRPr="004204C8">
        <w:rPr>
          <w:rFonts w:ascii="Times New Roman" w:eastAsiaTheme="minorHAnsi" w:hAnsi="Times New Roman"/>
          <w:iCs/>
          <w:spacing w:val="-9"/>
          <w:sz w:val="24"/>
          <w:szCs w:val="24"/>
        </w:rPr>
        <w:t xml:space="preserve">      </w:t>
      </w:r>
    </w:p>
    <w:p w:rsidR="004204C8" w:rsidRDefault="004204C8" w:rsidP="004204C8">
      <w:pPr>
        <w:kinsoku w:val="0"/>
        <w:overflowPunct w:val="0"/>
        <w:spacing w:line="360" w:lineRule="auto"/>
        <w:jc w:val="both"/>
        <w:rPr>
          <w:rFonts w:ascii="Times New Roman" w:eastAsiaTheme="minorHAnsi" w:hAnsi="Times New Roman"/>
          <w:iCs/>
          <w:spacing w:val="-9"/>
          <w:sz w:val="24"/>
          <w:szCs w:val="24"/>
        </w:rPr>
      </w:pPr>
    </w:p>
    <w:p w:rsidR="004204C8" w:rsidRDefault="004204C8" w:rsidP="004204C8">
      <w:pPr>
        <w:kinsoku w:val="0"/>
        <w:overflowPunct w:val="0"/>
        <w:spacing w:line="360" w:lineRule="auto"/>
        <w:jc w:val="both"/>
        <w:rPr>
          <w:rFonts w:ascii="Times New Roman" w:eastAsiaTheme="minorHAnsi" w:hAnsi="Times New Roman"/>
          <w:iCs/>
          <w:spacing w:val="-9"/>
          <w:sz w:val="24"/>
          <w:szCs w:val="24"/>
        </w:rPr>
      </w:pPr>
    </w:p>
    <w:p w:rsidR="004204C8" w:rsidRDefault="004204C8" w:rsidP="004204C8">
      <w:pPr>
        <w:kinsoku w:val="0"/>
        <w:overflowPunct w:val="0"/>
        <w:spacing w:line="360" w:lineRule="auto"/>
        <w:jc w:val="both"/>
        <w:rPr>
          <w:rFonts w:ascii="Times New Roman" w:eastAsiaTheme="minorHAnsi" w:hAnsi="Times New Roman"/>
          <w:iCs/>
          <w:spacing w:val="-9"/>
          <w:sz w:val="24"/>
          <w:szCs w:val="24"/>
        </w:rPr>
      </w:pPr>
    </w:p>
    <w:p w:rsidR="004204C8" w:rsidRDefault="004204C8" w:rsidP="004204C8">
      <w:pPr>
        <w:kinsoku w:val="0"/>
        <w:overflowPunct w:val="0"/>
        <w:spacing w:line="360" w:lineRule="auto"/>
        <w:jc w:val="both"/>
        <w:rPr>
          <w:rFonts w:ascii="Times New Roman" w:eastAsiaTheme="minorHAnsi" w:hAnsi="Times New Roman"/>
          <w:iCs/>
          <w:spacing w:val="-9"/>
          <w:sz w:val="24"/>
          <w:szCs w:val="24"/>
        </w:rPr>
      </w:pPr>
    </w:p>
    <w:p w:rsidR="004204C8" w:rsidRPr="004204C8" w:rsidRDefault="004204C8" w:rsidP="004204C8">
      <w:pPr>
        <w:kinsoku w:val="0"/>
        <w:overflowPunct w:val="0"/>
        <w:spacing w:line="360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4204C8">
        <w:rPr>
          <w:rFonts w:ascii="Times New Roman" w:eastAsiaTheme="minorHAnsi" w:hAnsi="Times New Roman"/>
          <w:iCs/>
          <w:spacing w:val="-9"/>
          <w:sz w:val="24"/>
          <w:szCs w:val="24"/>
        </w:rPr>
        <w:t>Ко</w:t>
      </w:r>
      <w:r w:rsidRPr="004204C8">
        <w:rPr>
          <w:rFonts w:ascii="Times New Roman" w:eastAsiaTheme="minorHAnsi" w:hAnsi="Times New Roman"/>
          <w:iCs/>
          <w:sz w:val="24"/>
          <w:szCs w:val="24"/>
        </w:rPr>
        <w:t>мп</w:t>
      </w:r>
      <w:r w:rsidRPr="004204C8">
        <w:rPr>
          <w:rFonts w:ascii="Times New Roman" w:eastAsiaTheme="minorHAnsi" w:hAnsi="Times New Roman"/>
          <w:iCs/>
          <w:spacing w:val="4"/>
          <w:sz w:val="24"/>
          <w:szCs w:val="24"/>
        </w:rPr>
        <w:t>л</w:t>
      </w:r>
      <w:r w:rsidRPr="004204C8">
        <w:rPr>
          <w:rFonts w:ascii="Times New Roman" w:eastAsiaTheme="minorHAnsi" w:hAnsi="Times New Roman"/>
          <w:iCs/>
          <w:sz w:val="24"/>
          <w:szCs w:val="24"/>
        </w:rPr>
        <w:t>е</w:t>
      </w:r>
      <w:r w:rsidRPr="004204C8">
        <w:rPr>
          <w:rFonts w:ascii="Times New Roman" w:eastAsiaTheme="minorHAnsi" w:hAnsi="Times New Roman"/>
          <w:iCs/>
          <w:spacing w:val="-9"/>
          <w:sz w:val="24"/>
          <w:szCs w:val="24"/>
        </w:rPr>
        <w:t>к</w:t>
      </w:r>
      <w:r w:rsidRPr="004204C8">
        <w:rPr>
          <w:rFonts w:ascii="Times New Roman" w:eastAsiaTheme="minorHAnsi" w:hAnsi="Times New Roman"/>
          <w:iCs/>
          <w:sz w:val="24"/>
          <w:szCs w:val="24"/>
        </w:rPr>
        <w:t>сный</w:t>
      </w:r>
      <w:r w:rsidRPr="004204C8">
        <w:rPr>
          <w:rFonts w:ascii="Times New Roman" w:eastAsiaTheme="minorHAnsi" w:hAnsi="Times New Roman"/>
          <w:iCs/>
          <w:spacing w:val="15"/>
          <w:sz w:val="24"/>
          <w:szCs w:val="24"/>
        </w:rPr>
        <w:t xml:space="preserve"> </w:t>
      </w:r>
      <w:r w:rsidRPr="004204C8">
        <w:rPr>
          <w:rFonts w:ascii="Times New Roman" w:eastAsiaTheme="minorHAnsi" w:hAnsi="Times New Roman"/>
          <w:iCs/>
          <w:sz w:val="24"/>
          <w:szCs w:val="24"/>
        </w:rPr>
        <w:t>п</w:t>
      </w:r>
      <w:r w:rsidRPr="004204C8">
        <w:rPr>
          <w:rFonts w:ascii="Times New Roman" w:eastAsiaTheme="minorHAnsi" w:hAnsi="Times New Roman"/>
          <w:iCs/>
          <w:spacing w:val="-3"/>
          <w:sz w:val="24"/>
          <w:szCs w:val="24"/>
        </w:rPr>
        <w:t>о</w:t>
      </w:r>
      <w:r w:rsidRPr="004204C8">
        <w:rPr>
          <w:rFonts w:ascii="Times New Roman" w:eastAsiaTheme="minorHAnsi" w:hAnsi="Times New Roman"/>
          <w:iCs/>
          <w:sz w:val="24"/>
          <w:szCs w:val="24"/>
        </w:rPr>
        <w:t>д</w:t>
      </w:r>
      <w:r w:rsidRPr="004204C8">
        <w:rPr>
          <w:rFonts w:ascii="Times New Roman" w:eastAsiaTheme="minorHAnsi" w:hAnsi="Times New Roman"/>
          <w:iCs/>
          <w:spacing w:val="-6"/>
          <w:sz w:val="24"/>
          <w:szCs w:val="24"/>
        </w:rPr>
        <w:t>х</w:t>
      </w:r>
      <w:r w:rsidRPr="004204C8">
        <w:rPr>
          <w:rFonts w:ascii="Times New Roman" w:eastAsiaTheme="minorHAnsi" w:hAnsi="Times New Roman"/>
          <w:iCs/>
          <w:spacing w:val="-3"/>
          <w:sz w:val="24"/>
          <w:szCs w:val="24"/>
        </w:rPr>
        <w:t>о</w:t>
      </w:r>
      <w:r w:rsidRPr="004204C8">
        <w:rPr>
          <w:rFonts w:ascii="Times New Roman" w:eastAsiaTheme="minorHAnsi" w:hAnsi="Times New Roman"/>
          <w:iCs/>
          <w:sz w:val="24"/>
          <w:szCs w:val="24"/>
        </w:rPr>
        <w:t>д</w:t>
      </w:r>
      <w:r w:rsidRPr="004204C8">
        <w:rPr>
          <w:rFonts w:ascii="Times New Roman" w:eastAsiaTheme="minorHAnsi" w:hAnsi="Times New Roman"/>
          <w:iCs/>
          <w:spacing w:val="15"/>
          <w:sz w:val="24"/>
          <w:szCs w:val="24"/>
        </w:rPr>
        <w:t xml:space="preserve"> </w:t>
      </w:r>
      <w:r w:rsidRPr="004204C8">
        <w:rPr>
          <w:rFonts w:ascii="Times New Roman" w:eastAsiaTheme="minorHAnsi" w:hAnsi="Times New Roman"/>
          <w:iCs/>
          <w:sz w:val="24"/>
          <w:szCs w:val="24"/>
        </w:rPr>
        <w:t>к</w:t>
      </w:r>
      <w:r w:rsidRPr="004204C8">
        <w:rPr>
          <w:rFonts w:ascii="Times New Roman" w:eastAsiaTheme="minorHAnsi" w:hAnsi="Times New Roman"/>
          <w:iCs/>
          <w:spacing w:val="15"/>
          <w:sz w:val="24"/>
          <w:szCs w:val="24"/>
        </w:rPr>
        <w:t xml:space="preserve"> </w:t>
      </w:r>
      <w:r w:rsidRPr="004204C8">
        <w:rPr>
          <w:rFonts w:ascii="Times New Roman" w:eastAsiaTheme="minorHAnsi" w:hAnsi="Times New Roman"/>
          <w:iCs/>
          <w:sz w:val="24"/>
          <w:szCs w:val="24"/>
        </w:rPr>
        <w:t>и</w:t>
      </w:r>
      <w:r w:rsidRPr="004204C8">
        <w:rPr>
          <w:rFonts w:ascii="Times New Roman" w:eastAsiaTheme="minorHAnsi" w:hAnsi="Times New Roman"/>
          <w:iCs/>
          <w:spacing w:val="-2"/>
          <w:sz w:val="24"/>
          <w:szCs w:val="24"/>
        </w:rPr>
        <w:t>з</w:t>
      </w:r>
      <w:r w:rsidRPr="004204C8">
        <w:rPr>
          <w:rFonts w:ascii="Times New Roman" w:eastAsiaTheme="minorHAnsi" w:hAnsi="Times New Roman"/>
          <w:iCs/>
          <w:sz w:val="24"/>
          <w:szCs w:val="24"/>
        </w:rPr>
        <w:t>учению</w:t>
      </w:r>
      <w:r w:rsidRPr="004204C8">
        <w:rPr>
          <w:rFonts w:ascii="Times New Roman" w:eastAsiaTheme="minorHAnsi" w:hAnsi="Times New Roman"/>
          <w:iCs/>
          <w:spacing w:val="15"/>
          <w:sz w:val="24"/>
          <w:szCs w:val="24"/>
        </w:rPr>
        <w:t xml:space="preserve"> </w:t>
      </w:r>
      <w:r w:rsidRPr="004204C8">
        <w:rPr>
          <w:rFonts w:ascii="Times New Roman" w:eastAsiaTheme="minorHAnsi" w:hAnsi="Times New Roman"/>
          <w:iCs/>
          <w:sz w:val="24"/>
          <w:szCs w:val="24"/>
        </w:rPr>
        <w:t>язы</w:t>
      </w:r>
      <w:r w:rsidRPr="004204C8">
        <w:rPr>
          <w:rFonts w:ascii="Times New Roman" w:eastAsiaTheme="minorHAnsi" w:hAnsi="Times New Roman"/>
          <w:iCs/>
          <w:spacing w:val="-9"/>
          <w:sz w:val="24"/>
          <w:szCs w:val="24"/>
        </w:rPr>
        <w:t>к</w:t>
      </w:r>
      <w:r w:rsidRPr="004204C8">
        <w:rPr>
          <w:rFonts w:ascii="Times New Roman" w:eastAsiaTheme="minorHAnsi" w:hAnsi="Times New Roman"/>
          <w:iCs/>
          <w:sz w:val="24"/>
          <w:szCs w:val="24"/>
        </w:rPr>
        <w:t>овых</w:t>
      </w:r>
      <w:r w:rsidRPr="004204C8">
        <w:rPr>
          <w:rFonts w:ascii="Times New Roman" w:eastAsiaTheme="minorHAnsi" w:hAnsi="Times New Roman"/>
          <w:iCs/>
          <w:spacing w:val="15"/>
          <w:sz w:val="24"/>
          <w:szCs w:val="24"/>
        </w:rPr>
        <w:t xml:space="preserve"> </w:t>
      </w:r>
      <w:r w:rsidRPr="004204C8">
        <w:rPr>
          <w:rFonts w:ascii="Times New Roman" w:eastAsiaTheme="minorHAnsi" w:hAnsi="Times New Roman"/>
          <w:iCs/>
          <w:sz w:val="24"/>
          <w:szCs w:val="24"/>
        </w:rPr>
        <w:t>задат</w:t>
      </w:r>
      <w:r w:rsidRPr="004204C8">
        <w:rPr>
          <w:rFonts w:ascii="Times New Roman" w:eastAsiaTheme="minorHAnsi" w:hAnsi="Times New Roman"/>
          <w:iCs/>
          <w:spacing w:val="-9"/>
          <w:sz w:val="24"/>
          <w:szCs w:val="24"/>
        </w:rPr>
        <w:t>к</w:t>
      </w:r>
      <w:r w:rsidRPr="004204C8">
        <w:rPr>
          <w:rFonts w:ascii="Times New Roman" w:eastAsiaTheme="minorHAnsi" w:hAnsi="Times New Roman"/>
          <w:iCs/>
          <w:sz w:val="24"/>
          <w:szCs w:val="24"/>
        </w:rPr>
        <w:t>ов</w:t>
      </w:r>
      <w:r w:rsidRPr="004204C8">
        <w:rPr>
          <w:rFonts w:ascii="Times New Roman" w:eastAsiaTheme="minorHAnsi" w:hAnsi="Times New Roman"/>
          <w:iCs/>
          <w:spacing w:val="15"/>
          <w:sz w:val="24"/>
          <w:szCs w:val="24"/>
        </w:rPr>
        <w:t xml:space="preserve"> </w:t>
      </w:r>
      <w:r w:rsidRPr="004204C8">
        <w:rPr>
          <w:rFonts w:ascii="Times New Roman" w:eastAsiaTheme="minorHAnsi" w:hAnsi="Times New Roman"/>
          <w:iCs/>
          <w:sz w:val="24"/>
          <w:szCs w:val="24"/>
        </w:rPr>
        <w:t>и</w:t>
      </w:r>
      <w:r w:rsidRPr="004204C8">
        <w:rPr>
          <w:rFonts w:ascii="Times New Roman" w:eastAsiaTheme="minorHAnsi" w:hAnsi="Times New Roman"/>
          <w:iCs/>
          <w:spacing w:val="15"/>
          <w:sz w:val="24"/>
          <w:szCs w:val="24"/>
        </w:rPr>
        <w:t xml:space="preserve"> </w:t>
      </w:r>
      <w:r w:rsidRPr="004204C8">
        <w:rPr>
          <w:rFonts w:ascii="Times New Roman" w:eastAsiaTheme="minorHAnsi" w:hAnsi="Times New Roman"/>
          <w:iCs/>
          <w:sz w:val="24"/>
          <w:szCs w:val="24"/>
        </w:rPr>
        <w:t>спо</w:t>
      </w:r>
      <w:r w:rsidRPr="004204C8">
        <w:rPr>
          <w:rFonts w:ascii="Times New Roman" w:eastAsiaTheme="minorHAnsi" w:hAnsi="Times New Roman"/>
          <w:iCs/>
          <w:spacing w:val="-6"/>
          <w:sz w:val="24"/>
          <w:szCs w:val="24"/>
        </w:rPr>
        <w:t>с</w:t>
      </w:r>
      <w:r w:rsidRPr="004204C8">
        <w:rPr>
          <w:rFonts w:ascii="Times New Roman" w:eastAsiaTheme="minorHAnsi" w:hAnsi="Times New Roman"/>
          <w:iCs/>
          <w:spacing w:val="-3"/>
          <w:sz w:val="24"/>
          <w:szCs w:val="24"/>
        </w:rPr>
        <w:t>о</w:t>
      </w:r>
      <w:r w:rsidRPr="004204C8">
        <w:rPr>
          <w:rFonts w:ascii="Times New Roman" w:eastAsiaTheme="minorHAnsi" w:hAnsi="Times New Roman"/>
          <w:iCs/>
          <w:sz w:val="24"/>
          <w:szCs w:val="24"/>
        </w:rPr>
        <w:t>бностей</w:t>
      </w:r>
      <w:r w:rsidRPr="004204C8">
        <w:rPr>
          <w:rFonts w:ascii="Times New Roman" w:eastAsiaTheme="minorHAnsi" w:hAnsi="Times New Roman"/>
          <w:iCs/>
          <w:spacing w:val="15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iCs/>
          <w:spacing w:val="15"/>
          <w:sz w:val="24"/>
          <w:szCs w:val="24"/>
        </w:rPr>
        <w:t>(</w:t>
      </w:r>
      <w:r w:rsidRPr="004204C8">
        <w:rPr>
          <w:rFonts w:ascii="Times New Roman" w:eastAsiaTheme="minorHAnsi" w:hAnsi="Times New Roman"/>
          <w:iCs/>
          <w:sz w:val="24"/>
          <w:szCs w:val="24"/>
        </w:rPr>
        <w:t>Л.</w:t>
      </w:r>
      <w:r w:rsidRPr="004204C8">
        <w:rPr>
          <w:rFonts w:ascii="Times New Roman" w:eastAsiaTheme="minorHAnsi" w:hAnsi="Times New Roman"/>
          <w:iCs/>
          <w:spacing w:val="15"/>
          <w:sz w:val="24"/>
          <w:szCs w:val="24"/>
        </w:rPr>
        <w:t xml:space="preserve"> </w:t>
      </w:r>
      <w:r w:rsidRPr="004204C8">
        <w:rPr>
          <w:rFonts w:ascii="Times New Roman" w:eastAsiaTheme="minorHAnsi" w:hAnsi="Times New Roman"/>
          <w:iCs/>
          <w:sz w:val="24"/>
          <w:szCs w:val="24"/>
        </w:rPr>
        <w:t>И.</w:t>
      </w:r>
      <w:r w:rsidRPr="004204C8">
        <w:rPr>
          <w:rFonts w:ascii="Times New Roman" w:eastAsiaTheme="minorHAnsi" w:hAnsi="Times New Roman"/>
          <w:iCs/>
          <w:spacing w:val="15"/>
          <w:sz w:val="24"/>
          <w:szCs w:val="24"/>
        </w:rPr>
        <w:t xml:space="preserve"> </w:t>
      </w:r>
      <w:r w:rsidRPr="004204C8">
        <w:rPr>
          <w:rFonts w:ascii="Times New Roman" w:eastAsiaTheme="minorHAnsi" w:hAnsi="Times New Roman"/>
          <w:iCs/>
          <w:sz w:val="24"/>
          <w:szCs w:val="24"/>
        </w:rPr>
        <w:t>Сидорен</w:t>
      </w:r>
      <w:r w:rsidRPr="004204C8">
        <w:rPr>
          <w:rFonts w:ascii="Times New Roman" w:eastAsiaTheme="minorHAnsi" w:hAnsi="Times New Roman"/>
          <w:iCs/>
          <w:spacing w:val="-9"/>
          <w:sz w:val="24"/>
          <w:szCs w:val="24"/>
        </w:rPr>
        <w:t>к</w:t>
      </w:r>
      <w:r w:rsidRPr="004204C8">
        <w:rPr>
          <w:rFonts w:ascii="Times New Roman" w:eastAsiaTheme="minorHAnsi" w:hAnsi="Times New Roman"/>
          <w:iCs/>
          <w:sz w:val="24"/>
          <w:szCs w:val="24"/>
        </w:rPr>
        <w:t>о</w:t>
      </w:r>
      <w:r w:rsidRPr="004204C8">
        <w:rPr>
          <w:rFonts w:ascii="Times New Roman" w:eastAsiaTheme="minorHAnsi" w:hAnsi="Times New Roman"/>
          <w:iCs/>
          <w:spacing w:val="-3"/>
          <w:sz w:val="24"/>
          <w:szCs w:val="24"/>
        </w:rPr>
        <w:t>в</w:t>
      </w:r>
      <w:r>
        <w:rPr>
          <w:rFonts w:ascii="Times New Roman" w:eastAsiaTheme="minorHAnsi" w:hAnsi="Times New Roman"/>
          <w:iCs/>
          <w:spacing w:val="-3"/>
          <w:sz w:val="24"/>
          <w:szCs w:val="24"/>
        </w:rPr>
        <w:t>а</w:t>
      </w:r>
      <w:proofErr w:type="gramStart"/>
      <w:r w:rsidRPr="004204C8">
        <w:rPr>
          <w:rFonts w:ascii="Times New Roman" w:eastAsiaTheme="minorHAnsi" w:hAnsi="Times New Roman"/>
          <w:iCs/>
          <w:sz w:val="24"/>
          <w:szCs w:val="24"/>
        </w:rPr>
        <w:t>.</w:t>
      </w:r>
      <w:proofErr w:type="gramEnd"/>
      <w:r w:rsidRPr="004204C8">
        <w:rPr>
          <w:rFonts w:ascii="Times New Roman" w:eastAsiaTheme="minorEastAsia" w:hAnsi="Times New Roman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>
        <w:rPr>
          <w:rFonts w:ascii="Times New Roman" w:eastAsiaTheme="minorEastAsia" w:hAnsi="Times New Roman"/>
          <w:sz w:val="24"/>
          <w:szCs w:val="24"/>
          <w:shd w:val="clear" w:color="auto" w:fill="FFFFFF"/>
          <w:lang w:eastAsia="ru-RU"/>
        </w:rPr>
        <w:t>к</w:t>
      </w:r>
      <w:proofErr w:type="gramEnd"/>
      <w:r w:rsidRPr="004204C8">
        <w:rPr>
          <w:rFonts w:ascii="Times New Roman" w:eastAsiaTheme="minorEastAsia" w:hAnsi="Times New Roman"/>
          <w:sz w:val="24"/>
          <w:szCs w:val="24"/>
          <w:shd w:val="clear" w:color="auto" w:fill="FFFFFF"/>
          <w:lang w:eastAsia="ru-RU"/>
        </w:rPr>
        <w:t>анд</w:t>
      </w:r>
      <w:r>
        <w:rPr>
          <w:rFonts w:ascii="Times New Roman" w:eastAsiaTheme="minorEastAsia" w:hAnsi="Times New Roman"/>
          <w:sz w:val="24"/>
          <w:szCs w:val="24"/>
          <w:shd w:val="clear" w:color="auto" w:fill="FFFFFF"/>
          <w:lang w:eastAsia="ru-RU"/>
        </w:rPr>
        <w:t>.</w:t>
      </w:r>
      <w:r w:rsidRPr="004204C8">
        <w:rPr>
          <w:rFonts w:ascii="Times New Roman" w:eastAsiaTheme="minorEastAsia" w:hAnsi="Times New Roman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Theme="minorEastAsia" w:hAnsi="Times New Roman"/>
          <w:sz w:val="24"/>
          <w:szCs w:val="24"/>
          <w:shd w:val="clear" w:color="auto" w:fill="FFFFFF"/>
          <w:lang w:eastAsia="ru-RU"/>
        </w:rPr>
        <w:t>п</w:t>
      </w:r>
      <w:r w:rsidRPr="004204C8">
        <w:rPr>
          <w:rFonts w:ascii="Times New Roman" w:eastAsiaTheme="minorEastAsia" w:hAnsi="Times New Roman"/>
          <w:sz w:val="24"/>
          <w:szCs w:val="24"/>
          <w:shd w:val="clear" w:color="auto" w:fill="FFFFFF"/>
          <w:lang w:eastAsia="ru-RU"/>
        </w:rPr>
        <w:t>сих</w:t>
      </w:r>
      <w:r>
        <w:rPr>
          <w:rFonts w:ascii="Times New Roman" w:eastAsiaTheme="minorEastAsia" w:hAnsi="Times New Roman"/>
          <w:sz w:val="24"/>
          <w:szCs w:val="24"/>
          <w:shd w:val="clear" w:color="auto" w:fill="FFFFFF"/>
          <w:lang w:eastAsia="ru-RU"/>
        </w:rPr>
        <w:t>.</w:t>
      </w:r>
      <w:r w:rsidRPr="004204C8">
        <w:rPr>
          <w:rFonts w:ascii="Times New Roman" w:eastAsiaTheme="minorEastAsia" w:hAnsi="Times New Roman"/>
          <w:sz w:val="24"/>
          <w:szCs w:val="24"/>
          <w:shd w:val="clear" w:color="auto" w:fill="FFFFFF"/>
          <w:lang w:eastAsia="ru-RU"/>
        </w:rPr>
        <w:t xml:space="preserve"> н</w:t>
      </w:r>
      <w:r>
        <w:rPr>
          <w:rFonts w:ascii="Times New Roman" w:eastAsiaTheme="minorEastAsia" w:hAnsi="Times New Roman"/>
          <w:sz w:val="24"/>
          <w:szCs w:val="24"/>
          <w:shd w:val="clear" w:color="auto" w:fill="FFFFFF"/>
          <w:lang w:eastAsia="ru-RU"/>
        </w:rPr>
        <w:t>.</w:t>
      </w:r>
      <w:r w:rsidRPr="004204C8">
        <w:rPr>
          <w:rFonts w:ascii="Times New Roman" w:eastAsiaTheme="minorEastAsia" w:hAnsi="Times New Roman"/>
          <w:sz w:val="24"/>
          <w:szCs w:val="24"/>
          <w:shd w:val="clear" w:color="auto" w:fill="FFFFFF"/>
          <w:lang w:eastAsia="ru-RU"/>
        </w:rPr>
        <w:t xml:space="preserve">, доцент кафедры психологии </w:t>
      </w:r>
      <w:proofErr w:type="spellStart"/>
      <w:r w:rsidRPr="004204C8">
        <w:rPr>
          <w:rFonts w:ascii="Times New Roman" w:eastAsiaTheme="minorEastAsia" w:hAnsi="Times New Roman"/>
          <w:sz w:val="24"/>
          <w:szCs w:val="24"/>
          <w:shd w:val="clear" w:color="auto" w:fill="FFFFFF"/>
          <w:lang w:eastAsia="ru-RU"/>
        </w:rPr>
        <w:t>НовГУ</w:t>
      </w:r>
      <w:proofErr w:type="spellEnd"/>
      <w:r w:rsidRPr="004204C8">
        <w:rPr>
          <w:rFonts w:ascii="Times New Roman" w:eastAsiaTheme="minorEastAsia" w:hAnsi="Times New Roman"/>
          <w:sz w:val="24"/>
          <w:szCs w:val="24"/>
          <w:shd w:val="clear" w:color="auto" w:fill="FFFFFF"/>
          <w:lang w:eastAsia="ru-RU"/>
        </w:rPr>
        <w:t>.</w:t>
      </w:r>
      <w:r>
        <w:rPr>
          <w:rFonts w:ascii="Times New Roman" w:eastAsiaTheme="minorEastAsia" w:hAnsi="Times New Roman"/>
          <w:sz w:val="24"/>
          <w:szCs w:val="24"/>
          <w:shd w:val="clear" w:color="auto" w:fill="FFFFFF"/>
          <w:lang w:eastAsia="ru-RU"/>
        </w:rPr>
        <w:t>)</w:t>
      </w:r>
    </w:p>
    <w:p w:rsidR="004204C8" w:rsidRPr="004204C8" w:rsidRDefault="004204C8" w:rsidP="004204C8">
      <w:p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4204C8">
        <w:rPr>
          <w:rFonts w:ascii="Times New Roman" w:eastAsiaTheme="minorHAnsi" w:hAnsi="Times New Roman"/>
          <w:sz w:val="24"/>
          <w:szCs w:val="24"/>
        </w:rPr>
        <w:lastRenderedPageBreak/>
        <w:t xml:space="preserve">           </w:t>
      </w:r>
      <w:r w:rsidRPr="004204C8">
        <w:rPr>
          <w:rFonts w:ascii="Times New Roman" w:eastAsiaTheme="minorHAnsi" w:hAnsi="Times New Roman"/>
          <w:b/>
          <w:sz w:val="24"/>
          <w:szCs w:val="24"/>
        </w:rPr>
        <w:t>Речевая реактивность</w:t>
      </w:r>
      <w:r w:rsidRPr="004204C8">
        <w:rPr>
          <w:rFonts w:ascii="Times New Roman" w:eastAsiaTheme="minorHAnsi" w:hAnsi="Times New Roman"/>
          <w:sz w:val="24"/>
          <w:szCs w:val="24"/>
        </w:rPr>
        <w:t xml:space="preserve"> изучалась с помощью несложного задания </w:t>
      </w:r>
      <w:r w:rsidRPr="004204C8">
        <w:rPr>
          <w:rFonts w:ascii="Times New Roman" w:eastAsiaTheme="minorHAnsi" w:hAnsi="Times New Roman"/>
          <w:b/>
          <w:sz w:val="24"/>
          <w:szCs w:val="24"/>
        </w:rPr>
        <w:t>«Цепочка»:</w:t>
      </w:r>
      <w:r w:rsidRPr="004204C8">
        <w:rPr>
          <w:rFonts w:ascii="Times New Roman" w:eastAsiaTheme="minorHAnsi" w:hAnsi="Times New Roman"/>
          <w:sz w:val="24"/>
          <w:szCs w:val="24"/>
        </w:rPr>
        <w:t xml:space="preserve"> начать с любого, первого пришедшего на ум существительного, затем написать подходящее к нему прилагательное, затем </w:t>
      </w:r>
      <w:r w:rsidRPr="004204C8">
        <w:rPr>
          <w:rFonts w:ascii="Times New Roman" w:eastAsiaTheme="minorHAnsi" w:hAnsi="Times New Roman"/>
          <w:sz w:val="24"/>
          <w:szCs w:val="24"/>
        </w:rPr>
        <w:sym w:font="Symbol" w:char="F02D"/>
      </w:r>
      <w:r w:rsidRPr="004204C8">
        <w:rPr>
          <w:rFonts w:ascii="Times New Roman" w:eastAsiaTheme="minorHAnsi" w:hAnsi="Times New Roman"/>
          <w:sz w:val="24"/>
          <w:szCs w:val="24"/>
        </w:rPr>
        <w:t xml:space="preserve"> снова существительное, к  которому подходит названное качество, и так далее в течение трех минут без согласования по роду. Например, елка </w:t>
      </w:r>
      <w:r w:rsidRPr="004204C8">
        <w:rPr>
          <w:rFonts w:ascii="Times New Roman" w:eastAsiaTheme="minorHAnsi" w:hAnsi="Times New Roman"/>
          <w:sz w:val="24"/>
          <w:szCs w:val="24"/>
        </w:rPr>
        <w:sym w:font="Symbol" w:char="F02D"/>
      </w:r>
      <w:r w:rsidRPr="004204C8">
        <w:rPr>
          <w:rFonts w:ascii="Times New Roman" w:eastAsiaTheme="minorHAnsi" w:hAnsi="Times New Roman"/>
          <w:sz w:val="24"/>
          <w:szCs w:val="24"/>
        </w:rPr>
        <w:t xml:space="preserve"> зеленая </w:t>
      </w:r>
      <w:r w:rsidRPr="004204C8">
        <w:rPr>
          <w:rFonts w:ascii="Times New Roman" w:eastAsiaTheme="minorHAnsi" w:hAnsi="Times New Roman"/>
          <w:sz w:val="24"/>
          <w:szCs w:val="24"/>
        </w:rPr>
        <w:sym w:font="Symbol" w:char="F02D"/>
      </w:r>
      <w:r w:rsidRPr="004204C8">
        <w:rPr>
          <w:rFonts w:ascii="Times New Roman" w:eastAsiaTheme="minorHAnsi" w:hAnsi="Times New Roman"/>
          <w:sz w:val="24"/>
          <w:szCs w:val="24"/>
        </w:rPr>
        <w:t xml:space="preserve"> тоска </w:t>
      </w:r>
      <w:r w:rsidRPr="004204C8">
        <w:rPr>
          <w:rFonts w:ascii="Times New Roman" w:eastAsiaTheme="minorHAnsi" w:hAnsi="Times New Roman"/>
          <w:sz w:val="24"/>
          <w:szCs w:val="24"/>
        </w:rPr>
        <w:sym w:font="Symbol" w:char="F02D"/>
      </w:r>
      <w:r w:rsidRPr="004204C8">
        <w:rPr>
          <w:rFonts w:ascii="Times New Roman" w:eastAsiaTheme="minorHAnsi" w:hAnsi="Times New Roman"/>
          <w:sz w:val="24"/>
          <w:szCs w:val="24"/>
        </w:rPr>
        <w:t xml:space="preserve"> гнетущая </w:t>
      </w:r>
      <w:r w:rsidRPr="004204C8">
        <w:rPr>
          <w:rFonts w:ascii="Times New Roman" w:eastAsiaTheme="minorHAnsi" w:hAnsi="Times New Roman"/>
          <w:sz w:val="24"/>
          <w:szCs w:val="24"/>
        </w:rPr>
        <w:sym w:font="Symbol" w:char="F02D"/>
      </w:r>
      <w:r w:rsidRPr="004204C8">
        <w:rPr>
          <w:rFonts w:ascii="Times New Roman" w:eastAsiaTheme="minorHAnsi" w:hAnsi="Times New Roman"/>
          <w:sz w:val="24"/>
          <w:szCs w:val="24"/>
        </w:rPr>
        <w:t xml:space="preserve"> тишина </w:t>
      </w:r>
      <w:r w:rsidRPr="004204C8">
        <w:rPr>
          <w:rFonts w:ascii="Times New Roman" w:eastAsiaTheme="minorHAnsi" w:hAnsi="Times New Roman"/>
          <w:sz w:val="24"/>
          <w:szCs w:val="24"/>
        </w:rPr>
        <w:sym w:font="Symbol" w:char="F02D"/>
      </w:r>
      <w:r w:rsidRPr="004204C8">
        <w:rPr>
          <w:rFonts w:ascii="Times New Roman" w:eastAsiaTheme="minorHAnsi" w:hAnsi="Times New Roman"/>
          <w:sz w:val="24"/>
          <w:szCs w:val="24"/>
        </w:rPr>
        <w:t xml:space="preserve"> прозрачная </w:t>
      </w:r>
      <w:r w:rsidRPr="004204C8">
        <w:rPr>
          <w:rFonts w:ascii="Times New Roman" w:eastAsiaTheme="minorHAnsi" w:hAnsi="Times New Roman"/>
          <w:sz w:val="24"/>
          <w:szCs w:val="24"/>
        </w:rPr>
        <w:sym w:font="Symbol" w:char="F02D"/>
      </w:r>
      <w:r w:rsidRPr="004204C8">
        <w:rPr>
          <w:rFonts w:ascii="Times New Roman" w:eastAsiaTheme="minorHAnsi" w:hAnsi="Times New Roman"/>
          <w:sz w:val="24"/>
          <w:szCs w:val="24"/>
        </w:rPr>
        <w:t xml:space="preserve"> стекло </w:t>
      </w:r>
      <w:r w:rsidRPr="004204C8">
        <w:rPr>
          <w:rFonts w:ascii="Times New Roman" w:eastAsiaTheme="minorHAnsi" w:hAnsi="Times New Roman"/>
          <w:sz w:val="24"/>
          <w:szCs w:val="24"/>
        </w:rPr>
        <w:sym w:font="Symbol" w:char="F02D"/>
      </w:r>
      <w:r w:rsidRPr="004204C8">
        <w:rPr>
          <w:rFonts w:ascii="Times New Roman" w:eastAsiaTheme="minorHAnsi" w:hAnsi="Times New Roman"/>
          <w:sz w:val="24"/>
          <w:szCs w:val="24"/>
        </w:rPr>
        <w:t xml:space="preserve"> венецианское </w:t>
      </w:r>
      <w:r w:rsidRPr="004204C8">
        <w:rPr>
          <w:rFonts w:ascii="Times New Roman" w:eastAsiaTheme="minorHAnsi" w:hAnsi="Times New Roman"/>
          <w:sz w:val="24"/>
          <w:szCs w:val="24"/>
        </w:rPr>
        <w:sym w:font="Symbol" w:char="F02D"/>
      </w:r>
      <w:r w:rsidRPr="004204C8">
        <w:rPr>
          <w:rFonts w:ascii="Times New Roman" w:eastAsiaTheme="minorHAnsi" w:hAnsi="Times New Roman"/>
          <w:sz w:val="24"/>
          <w:szCs w:val="24"/>
        </w:rPr>
        <w:t xml:space="preserve"> кружево </w:t>
      </w:r>
      <w:r w:rsidRPr="004204C8">
        <w:rPr>
          <w:rFonts w:ascii="Times New Roman" w:eastAsiaTheme="minorHAnsi" w:hAnsi="Times New Roman"/>
          <w:sz w:val="24"/>
          <w:szCs w:val="24"/>
        </w:rPr>
        <w:sym w:font="Symbol" w:char="F02D"/>
      </w:r>
      <w:r w:rsidRPr="004204C8">
        <w:rPr>
          <w:rFonts w:ascii="Times New Roman" w:eastAsiaTheme="minorHAnsi" w:hAnsi="Times New Roman"/>
          <w:sz w:val="24"/>
          <w:szCs w:val="24"/>
        </w:rPr>
        <w:t xml:space="preserve"> белоснежное </w:t>
      </w:r>
      <w:r w:rsidRPr="004204C8">
        <w:rPr>
          <w:rFonts w:ascii="Times New Roman" w:eastAsiaTheme="minorHAnsi" w:hAnsi="Times New Roman"/>
          <w:sz w:val="24"/>
          <w:szCs w:val="24"/>
        </w:rPr>
        <w:sym w:font="Symbol" w:char="F02D"/>
      </w:r>
      <w:r w:rsidRPr="004204C8">
        <w:rPr>
          <w:rFonts w:ascii="Times New Roman" w:eastAsiaTheme="minorHAnsi" w:hAnsi="Times New Roman"/>
          <w:sz w:val="24"/>
          <w:szCs w:val="24"/>
        </w:rPr>
        <w:t xml:space="preserve"> покрывало </w:t>
      </w:r>
      <w:r w:rsidRPr="004204C8">
        <w:rPr>
          <w:rFonts w:ascii="Times New Roman" w:eastAsiaTheme="minorHAnsi" w:hAnsi="Times New Roman"/>
          <w:sz w:val="24"/>
          <w:szCs w:val="24"/>
        </w:rPr>
        <w:sym w:font="Symbol" w:char="F02D"/>
      </w:r>
      <w:r w:rsidRPr="004204C8">
        <w:rPr>
          <w:rFonts w:ascii="Times New Roman" w:eastAsiaTheme="minorHAnsi" w:hAnsi="Times New Roman"/>
          <w:sz w:val="24"/>
          <w:szCs w:val="24"/>
        </w:rPr>
        <w:t xml:space="preserve"> замечательное…</w:t>
      </w:r>
    </w:p>
    <w:p w:rsidR="004204C8" w:rsidRPr="004204C8" w:rsidRDefault="004204C8" w:rsidP="004204C8">
      <w:p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4204C8">
        <w:rPr>
          <w:rFonts w:ascii="Times New Roman" w:eastAsiaTheme="minorHAnsi" w:hAnsi="Times New Roman"/>
          <w:sz w:val="24"/>
          <w:szCs w:val="24"/>
        </w:rPr>
        <w:t>Время – 5 минут</w:t>
      </w:r>
    </w:p>
    <w:p w:rsidR="004204C8" w:rsidRPr="004204C8" w:rsidRDefault="004204C8" w:rsidP="004204C8">
      <w:p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4204C8">
        <w:rPr>
          <w:rFonts w:ascii="Times New Roman" w:eastAsiaTheme="minorHAnsi" w:hAnsi="Times New Roman"/>
          <w:b/>
          <w:sz w:val="24"/>
          <w:szCs w:val="24"/>
        </w:rPr>
        <w:t xml:space="preserve">Результат:  </w:t>
      </w:r>
      <w:r w:rsidRPr="004204C8">
        <w:rPr>
          <w:rFonts w:ascii="Times New Roman" w:eastAsiaTheme="minorHAnsi" w:hAnsi="Times New Roman"/>
          <w:sz w:val="24"/>
          <w:szCs w:val="24"/>
        </w:rPr>
        <w:t>количество словосочетаний =количеству баллов</w:t>
      </w:r>
    </w:p>
    <w:p w:rsidR="004204C8" w:rsidRPr="004204C8" w:rsidRDefault="004204C8" w:rsidP="004204C8">
      <w:p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4204C8">
        <w:rPr>
          <w:rFonts w:ascii="Times New Roman" w:eastAsiaTheme="minorHAnsi" w:hAnsi="Times New Roman"/>
          <w:sz w:val="24"/>
          <w:szCs w:val="24"/>
        </w:rPr>
        <w:t xml:space="preserve">Качественный показатель – например, Здесь можно показать, как считались баллы: 1, 1, 3 (зеленая тоска </w:t>
      </w:r>
      <w:r w:rsidRPr="004204C8">
        <w:rPr>
          <w:rFonts w:ascii="Times New Roman" w:eastAsiaTheme="minorHAnsi" w:hAnsi="Times New Roman"/>
          <w:sz w:val="24"/>
          <w:szCs w:val="24"/>
        </w:rPr>
        <w:t xml:space="preserve">  известная метафора), 2, 4 (яркий метафоричный образ с выраженной эмоциональной окраской), 1, 2 (венецианское </w:t>
      </w:r>
      <w:r w:rsidRPr="004204C8">
        <w:rPr>
          <w:rFonts w:ascii="Times New Roman" w:eastAsiaTheme="minorHAnsi" w:hAnsi="Times New Roman"/>
          <w:sz w:val="24"/>
          <w:szCs w:val="24"/>
        </w:rPr>
        <w:t xml:space="preserve"> уникальная характеристика стекла), 2 </w:t>
      </w:r>
      <w:r w:rsidRPr="004204C8">
        <w:rPr>
          <w:rFonts w:ascii="Times New Roman" w:eastAsiaTheme="minorHAnsi" w:hAnsi="Times New Roman"/>
          <w:sz w:val="24"/>
          <w:szCs w:val="24"/>
        </w:rPr>
        <w:t xml:space="preserve"> то же о кружеве, 2 </w:t>
      </w:r>
      <w:r w:rsidRPr="004204C8">
        <w:rPr>
          <w:rFonts w:ascii="Times New Roman" w:eastAsiaTheme="minorHAnsi" w:hAnsi="Times New Roman"/>
          <w:sz w:val="24"/>
          <w:szCs w:val="24"/>
        </w:rPr>
        <w:t xml:space="preserve"> яркий образ, 1, 2 (эмоциональная характеристика) Общий итог в баллах </w:t>
      </w:r>
      <w:r w:rsidRPr="004204C8">
        <w:rPr>
          <w:rFonts w:ascii="Times New Roman" w:eastAsiaTheme="minorHAnsi" w:hAnsi="Times New Roman"/>
          <w:sz w:val="24"/>
          <w:szCs w:val="24"/>
        </w:rPr>
        <w:t> 21.</w:t>
      </w:r>
    </w:p>
    <w:p w:rsidR="004204C8" w:rsidRPr="004204C8" w:rsidRDefault="004204C8" w:rsidP="004204C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204C8" w:rsidRPr="004204C8" w:rsidRDefault="004204C8" w:rsidP="004204C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204C8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Pr="004204C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Языковую готовность</w:t>
      </w:r>
      <w:r w:rsidRPr="004204C8">
        <w:rPr>
          <w:rFonts w:ascii="Times New Roman" w:eastAsia="Times New Roman" w:hAnsi="Times New Roman"/>
          <w:sz w:val="24"/>
          <w:szCs w:val="24"/>
          <w:lang w:eastAsia="ru-RU"/>
        </w:rPr>
        <w:t xml:space="preserve"> можно проверить с помощью несложного задания </w:t>
      </w:r>
      <w:r w:rsidRPr="004204C8">
        <w:rPr>
          <w:rFonts w:ascii="Times New Roman" w:eastAsia="Times New Roman" w:hAnsi="Times New Roman"/>
          <w:b/>
          <w:sz w:val="24"/>
          <w:szCs w:val="24"/>
          <w:lang w:eastAsia="ru-RU"/>
        </w:rPr>
        <w:t>«Лукошко»:</w:t>
      </w:r>
      <w:r w:rsidRPr="004204C8">
        <w:rPr>
          <w:rFonts w:ascii="Times New Roman" w:eastAsia="Times New Roman" w:hAnsi="Times New Roman"/>
          <w:sz w:val="24"/>
          <w:szCs w:val="24"/>
          <w:lang w:eastAsia="ru-RU"/>
        </w:rPr>
        <w:t xml:space="preserve"> в течение трех минут учащиеся  должны написать любые слова. Учитывается вес каждой словесной реакции в баллах. Короткий вывод:  всех испытуемых можно поделить условно на группы</w:t>
      </w:r>
      <w:proofErr w:type="gramStart"/>
      <w:r w:rsidRPr="004204C8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4204C8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</w:p>
    <w:p w:rsidR="004204C8" w:rsidRPr="004204C8" w:rsidRDefault="004204C8" w:rsidP="004204C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204C8"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Pr="004204C8">
        <w:rPr>
          <w:rFonts w:ascii="Times New Roman" w:eastAsia="Times New Roman" w:hAnsi="Times New Roman"/>
          <w:sz w:val="24"/>
          <w:szCs w:val="24"/>
          <w:lang w:eastAsia="ru-RU"/>
        </w:rPr>
        <w:tab/>
        <w:t>«ядерщиков», значительный разброс по форме и значению и полное отсутствие внешней логики</w:t>
      </w:r>
    </w:p>
    <w:p w:rsidR="004204C8" w:rsidRPr="004204C8" w:rsidRDefault="004204C8" w:rsidP="004204C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204C8">
        <w:rPr>
          <w:rFonts w:ascii="Times New Roman" w:eastAsia="Times New Roman" w:hAnsi="Times New Roman"/>
          <w:sz w:val="24"/>
          <w:szCs w:val="24"/>
          <w:lang w:eastAsia="ru-RU"/>
        </w:rPr>
        <w:t>2.</w:t>
      </w:r>
      <w:r w:rsidRPr="004204C8">
        <w:rPr>
          <w:rFonts w:ascii="Times New Roman" w:eastAsia="Times New Roman" w:hAnsi="Times New Roman"/>
          <w:sz w:val="24"/>
          <w:szCs w:val="24"/>
          <w:lang w:eastAsia="ru-RU"/>
        </w:rPr>
        <w:tab/>
        <w:t>«</w:t>
      </w:r>
      <w:proofErr w:type="spellStart"/>
      <w:r w:rsidRPr="004204C8">
        <w:rPr>
          <w:rFonts w:ascii="Times New Roman" w:eastAsia="Times New Roman" w:hAnsi="Times New Roman"/>
          <w:sz w:val="24"/>
          <w:szCs w:val="24"/>
          <w:lang w:eastAsia="ru-RU"/>
        </w:rPr>
        <w:t>периферистов</w:t>
      </w:r>
      <w:proofErr w:type="spellEnd"/>
      <w:r w:rsidRPr="004204C8">
        <w:rPr>
          <w:rFonts w:ascii="Times New Roman" w:eastAsia="Times New Roman" w:hAnsi="Times New Roman"/>
          <w:sz w:val="24"/>
          <w:szCs w:val="24"/>
          <w:lang w:eastAsia="ru-RU"/>
        </w:rPr>
        <w:t xml:space="preserve">» («первичные» слова, связанные с домом, родиной, родственниками; случайные словесные реакции, </w:t>
      </w:r>
      <w:proofErr w:type="gramStart"/>
      <w:r w:rsidRPr="004204C8">
        <w:rPr>
          <w:rFonts w:ascii="Times New Roman" w:eastAsia="Times New Roman" w:hAnsi="Times New Roman"/>
          <w:sz w:val="24"/>
          <w:szCs w:val="24"/>
          <w:lang w:eastAsia="ru-RU"/>
        </w:rPr>
        <w:t>связанные</w:t>
      </w:r>
      <w:proofErr w:type="gramEnd"/>
      <w:r w:rsidRPr="004204C8">
        <w:rPr>
          <w:rFonts w:ascii="Times New Roman" w:eastAsia="Times New Roman" w:hAnsi="Times New Roman"/>
          <w:sz w:val="24"/>
          <w:szCs w:val="24"/>
          <w:lang w:eastAsia="ru-RU"/>
        </w:rPr>
        <w:t xml:space="preserve"> по-видимому с внутренними доминантами по степени значимости,).</w:t>
      </w:r>
    </w:p>
    <w:p w:rsidR="004204C8" w:rsidRPr="004204C8" w:rsidRDefault="004204C8" w:rsidP="004204C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204C8">
        <w:rPr>
          <w:rFonts w:ascii="Times New Roman" w:eastAsia="Times New Roman" w:hAnsi="Times New Roman"/>
          <w:sz w:val="24"/>
          <w:szCs w:val="24"/>
          <w:lang w:eastAsia="ru-RU"/>
        </w:rPr>
        <w:t>3.</w:t>
      </w:r>
      <w:r w:rsidRPr="004204C8">
        <w:rPr>
          <w:rFonts w:ascii="Times New Roman" w:eastAsia="Times New Roman" w:hAnsi="Times New Roman"/>
          <w:sz w:val="24"/>
          <w:szCs w:val="24"/>
          <w:lang w:eastAsia="ru-RU"/>
        </w:rPr>
        <w:tab/>
        <w:t>«</w:t>
      </w:r>
      <w:proofErr w:type="spellStart"/>
      <w:r w:rsidRPr="004204C8">
        <w:rPr>
          <w:rFonts w:ascii="Times New Roman" w:eastAsia="Times New Roman" w:hAnsi="Times New Roman"/>
          <w:sz w:val="24"/>
          <w:szCs w:val="24"/>
          <w:lang w:eastAsia="ru-RU"/>
        </w:rPr>
        <w:t>ситуативистов</w:t>
      </w:r>
      <w:proofErr w:type="spellEnd"/>
      <w:r w:rsidRPr="004204C8">
        <w:rPr>
          <w:rFonts w:ascii="Times New Roman" w:eastAsia="Times New Roman" w:hAnsi="Times New Roman"/>
          <w:sz w:val="24"/>
          <w:szCs w:val="24"/>
          <w:lang w:eastAsia="ru-RU"/>
        </w:rPr>
        <w:t>», (описывают либо помещение, в котором находились; либо людей, сидящих поблизости и все, что с ними связано; либо фиксировались на какой-то внутренне значимой ситуации и ассоциировали на нее)</w:t>
      </w:r>
    </w:p>
    <w:p w:rsidR="004204C8" w:rsidRPr="004204C8" w:rsidRDefault="004204C8" w:rsidP="004204C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204C8" w:rsidRPr="004204C8" w:rsidRDefault="004204C8" w:rsidP="004204C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204C8">
        <w:rPr>
          <w:rFonts w:ascii="Times New Roman" w:eastAsia="Times New Roman" w:hAnsi="Times New Roman"/>
          <w:sz w:val="24"/>
          <w:szCs w:val="24"/>
          <w:lang w:eastAsia="ru-RU"/>
        </w:rPr>
        <w:t xml:space="preserve">     Вторая и третья категория более вероятно обладают способностями к языку: количество и качество словесных реакций явно отличалось от полученных результатов в первой группе.</w:t>
      </w:r>
    </w:p>
    <w:p w:rsidR="004204C8" w:rsidRPr="004204C8" w:rsidRDefault="004204C8" w:rsidP="004204C8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1503"/>
        <w:jc w:val="both"/>
        <w:rPr>
          <w:rFonts w:ascii="Times New Roman" w:eastAsiaTheme="minorEastAsia" w:hAnsi="Times New Roman"/>
          <w:i/>
          <w:iCs/>
          <w:spacing w:val="-9"/>
          <w:sz w:val="24"/>
          <w:szCs w:val="24"/>
          <w:lang w:eastAsia="ru-RU"/>
        </w:rPr>
      </w:pPr>
    </w:p>
    <w:p w:rsidR="004204C8" w:rsidRPr="004204C8" w:rsidRDefault="004204C8" w:rsidP="004204C8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1503"/>
        <w:jc w:val="both"/>
        <w:rPr>
          <w:rFonts w:ascii="Times New Roman" w:eastAsiaTheme="minorEastAsia" w:hAnsi="Times New Roman"/>
          <w:i/>
          <w:iCs/>
          <w:spacing w:val="-9"/>
          <w:sz w:val="24"/>
          <w:szCs w:val="24"/>
          <w:lang w:eastAsia="ru-RU"/>
        </w:rPr>
      </w:pPr>
    </w:p>
    <w:p w:rsidR="004204C8" w:rsidRPr="004204C8" w:rsidRDefault="004204C8" w:rsidP="004204C8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1503"/>
        <w:jc w:val="both"/>
        <w:rPr>
          <w:rFonts w:ascii="Times New Roman" w:eastAsiaTheme="minorEastAsia" w:hAnsi="Times New Roman"/>
          <w:i/>
          <w:iCs/>
          <w:spacing w:val="-9"/>
          <w:sz w:val="24"/>
          <w:szCs w:val="24"/>
          <w:lang w:eastAsia="ru-RU"/>
        </w:rPr>
      </w:pPr>
    </w:p>
    <w:p w:rsidR="004204C8" w:rsidRPr="004204C8" w:rsidRDefault="004204C8" w:rsidP="004204C8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1503"/>
        <w:jc w:val="both"/>
        <w:rPr>
          <w:rFonts w:ascii="Times New Roman" w:eastAsiaTheme="minorEastAsia" w:hAnsi="Times New Roman"/>
          <w:i/>
          <w:iCs/>
          <w:spacing w:val="-9"/>
          <w:sz w:val="24"/>
          <w:szCs w:val="24"/>
          <w:lang w:eastAsia="ru-RU"/>
        </w:rPr>
      </w:pPr>
    </w:p>
    <w:p w:rsidR="004204C8" w:rsidRPr="004204C8" w:rsidRDefault="004204C8" w:rsidP="004204C8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1503"/>
        <w:jc w:val="both"/>
        <w:rPr>
          <w:rFonts w:ascii="Times New Roman" w:eastAsiaTheme="minorEastAsia" w:hAnsi="Times New Roman"/>
          <w:i/>
          <w:iCs/>
          <w:spacing w:val="-9"/>
          <w:sz w:val="24"/>
          <w:szCs w:val="24"/>
          <w:lang w:eastAsia="ru-RU"/>
        </w:rPr>
      </w:pPr>
    </w:p>
    <w:p w:rsidR="004204C8" w:rsidRPr="004204C8" w:rsidRDefault="004204C8" w:rsidP="004204C8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1503"/>
        <w:jc w:val="both"/>
        <w:rPr>
          <w:rFonts w:ascii="Times New Roman" w:eastAsiaTheme="minorEastAsia" w:hAnsi="Times New Roman"/>
          <w:i/>
          <w:iCs/>
          <w:spacing w:val="-9"/>
          <w:sz w:val="24"/>
          <w:szCs w:val="24"/>
          <w:lang w:eastAsia="ru-RU"/>
        </w:rPr>
      </w:pPr>
    </w:p>
    <w:p w:rsidR="004204C8" w:rsidRPr="004204C8" w:rsidRDefault="004204C8" w:rsidP="004204C8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1503"/>
        <w:jc w:val="both"/>
        <w:rPr>
          <w:rFonts w:ascii="Times New Roman" w:eastAsiaTheme="minorEastAsia" w:hAnsi="Times New Roman"/>
          <w:i/>
          <w:iCs/>
          <w:spacing w:val="-9"/>
          <w:sz w:val="24"/>
          <w:szCs w:val="24"/>
          <w:lang w:eastAsia="ru-RU"/>
        </w:rPr>
      </w:pPr>
    </w:p>
    <w:p w:rsidR="004204C8" w:rsidRPr="004204C8" w:rsidRDefault="004204C8" w:rsidP="004204C8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1503"/>
        <w:jc w:val="both"/>
        <w:rPr>
          <w:rFonts w:ascii="Times New Roman" w:eastAsiaTheme="minorEastAsia" w:hAnsi="Times New Roman"/>
          <w:i/>
          <w:iCs/>
          <w:spacing w:val="-9"/>
          <w:sz w:val="24"/>
          <w:szCs w:val="24"/>
          <w:lang w:eastAsia="ru-RU"/>
        </w:rPr>
      </w:pPr>
    </w:p>
    <w:p w:rsidR="004204C8" w:rsidRPr="004204C8" w:rsidRDefault="004204C8" w:rsidP="004204C8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1503"/>
        <w:jc w:val="both"/>
        <w:rPr>
          <w:rFonts w:ascii="Times New Roman" w:eastAsiaTheme="minorEastAsia" w:hAnsi="Times New Roman"/>
          <w:i/>
          <w:iCs/>
          <w:spacing w:val="-9"/>
          <w:sz w:val="24"/>
          <w:szCs w:val="24"/>
          <w:lang w:eastAsia="ru-RU"/>
        </w:rPr>
      </w:pPr>
    </w:p>
    <w:p w:rsidR="004204C8" w:rsidRPr="004204C8" w:rsidRDefault="004204C8" w:rsidP="004204C8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1503"/>
        <w:jc w:val="both"/>
        <w:rPr>
          <w:rFonts w:ascii="Times New Roman" w:eastAsiaTheme="minorEastAsia" w:hAnsi="Times New Roman"/>
          <w:i/>
          <w:iCs/>
          <w:spacing w:val="-9"/>
          <w:sz w:val="24"/>
          <w:szCs w:val="24"/>
          <w:lang w:eastAsia="ru-RU"/>
        </w:rPr>
      </w:pPr>
    </w:p>
    <w:p w:rsidR="004204C8" w:rsidRPr="00401582" w:rsidRDefault="004204C8" w:rsidP="00401582">
      <w:pPr>
        <w:pStyle w:val="ad"/>
        <w:widowControl w:val="0"/>
        <w:numPr>
          <w:ilvl w:val="0"/>
          <w:numId w:val="10"/>
        </w:numPr>
        <w:kinsoku w:val="0"/>
        <w:overflowPunct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401582">
        <w:rPr>
          <w:rFonts w:ascii="Times New Roman" w:eastAsiaTheme="minorHAnsi" w:hAnsi="Times New Roman"/>
          <w:b/>
          <w:sz w:val="24"/>
          <w:szCs w:val="24"/>
        </w:rPr>
        <w:t>Мониторинг степени удовлетворенности родителей качеством образовательных услуг в системе школьного образования</w:t>
      </w:r>
    </w:p>
    <w:p w:rsidR="004204C8" w:rsidRPr="004204C8" w:rsidRDefault="004204C8" w:rsidP="004204C8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4204C8" w:rsidRPr="004204C8" w:rsidRDefault="004204C8" w:rsidP="004204C8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4204C8">
        <w:rPr>
          <w:rFonts w:ascii="Times New Roman" w:eastAsiaTheme="minorHAnsi" w:hAnsi="Times New Roman"/>
          <w:sz w:val="24"/>
          <w:szCs w:val="24"/>
          <w:u w:val="single"/>
        </w:rPr>
        <w:t>Цель исследования</w:t>
      </w:r>
      <w:r w:rsidRPr="004204C8">
        <w:rPr>
          <w:rFonts w:ascii="Times New Roman" w:eastAsiaTheme="minorHAnsi" w:hAnsi="Times New Roman"/>
          <w:sz w:val="24"/>
          <w:szCs w:val="24"/>
        </w:rPr>
        <w:t xml:space="preserve"> - изучение </w:t>
      </w:r>
      <w:proofErr w:type="spellStart"/>
      <w:r w:rsidRPr="004204C8">
        <w:rPr>
          <w:rFonts w:ascii="Times New Roman" w:eastAsiaTheme="minorHAnsi" w:hAnsi="Times New Roman"/>
          <w:sz w:val="24"/>
          <w:szCs w:val="24"/>
        </w:rPr>
        <w:t>удовлетвор</w:t>
      </w:r>
      <w:r w:rsidRPr="004204C8">
        <w:rPr>
          <w:rFonts w:ascii="Cambria Math" w:eastAsiaTheme="minorHAnsi" w:hAnsi="Cambria Math" w:cs="Cambria Math"/>
          <w:sz w:val="24"/>
          <w:szCs w:val="24"/>
        </w:rPr>
        <w:t>ѐ</w:t>
      </w:r>
      <w:r w:rsidRPr="004204C8">
        <w:rPr>
          <w:rFonts w:ascii="Times New Roman" w:eastAsiaTheme="minorHAnsi" w:hAnsi="Times New Roman"/>
          <w:sz w:val="24"/>
          <w:szCs w:val="24"/>
        </w:rPr>
        <w:t>нности</w:t>
      </w:r>
      <w:proofErr w:type="spellEnd"/>
      <w:r w:rsidRPr="004204C8">
        <w:rPr>
          <w:rFonts w:ascii="Times New Roman" w:eastAsiaTheme="minorHAnsi" w:hAnsi="Times New Roman"/>
          <w:sz w:val="24"/>
          <w:szCs w:val="24"/>
        </w:rPr>
        <w:t xml:space="preserve"> родителей качеством образовательных услуг (внеклассная работа по английскому языку).</w:t>
      </w:r>
    </w:p>
    <w:p w:rsidR="004204C8" w:rsidRPr="004204C8" w:rsidRDefault="004204C8" w:rsidP="004204C8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4204C8">
        <w:rPr>
          <w:rFonts w:ascii="Times New Roman" w:eastAsiaTheme="minorHAnsi" w:hAnsi="Times New Roman"/>
          <w:sz w:val="24"/>
          <w:szCs w:val="24"/>
          <w:u w:val="single"/>
        </w:rPr>
        <w:t xml:space="preserve"> Основные задачи исследования</w:t>
      </w:r>
      <w:r w:rsidRPr="004204C8">
        <w:rPr>
          <w:rFonts w:ascii="Times New Roman" w:eastAsiaTheme="minorHAnsi" w:hAnsi="Times New Roman"/>
          <w:sz w:val="24"/>
          <w:szCs w:val="24"/>
        </w:rPr>
        <w:t xml:space="preserve">: </w:t>
      </w:r>
    </w:p>
    <w:p w:rsidR="004204C8" w:rsidRPr="004204C8" w:rsidRDefault="004204C8" w:rsidP="004204C8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4204C8">
        <w:rPr>
          <w:rFonts w:ascii="Times New Roman" w:eastAsiaTheme="minorHAnsi" w:hAnsi="Times New Roman"/>
          <w:sz w:val="24"/>
          <w:szCs w:val="24"/>
        </w:rPr>
        <w:t xml:space="preserve">1. определить степень </w:t>
      </w:r>
      <w:proofErr w:type="spellStart"/>
      <w:r w:rsidRPr="004204C8">
        <w:rPr>
          <w:rFonts w:ascii="Times New Roman" w:eastAsiaTheme="minorHAnsi" w:hAnsi="Times New Roman"/>
          <w:sz w:val="24"/>
          <w:szCs w:val="24"/>
        </w:rPr>
        <w:t>удовлетвор</w:t>
      </w:r>
      <w:r w:rsidRPr="004204C8">
        <w:rPr>
          <w:rFonts w:ascii="Cambria Math" w:eastAsiaTheme="minorHAnsi" w:hAnsi="Cambria Math" w:cs="Cambria Math"/>
          <w:sz w:val="24"/>
          <w:szCs w:val="24"/>
        </w:rPr>
        <w:t>ѐ</w:t>
      </w:r>
      <w:r w:rsidRPr="004204C8">
        <w:rPr>
          <w:rFonts w:ascii="Times New Roman" w:eastAsiaTheme="minorHAnsi" w:hAnsi="Times New Roman"/>
          <w:sz w:val="24"/>
          <w:szCs w:val="24"/>
        </w:rPr>
        <w:t>нности</w:t>
      </w:r>
      <w:proofErr w:type="spellEnd"/>
      <w:r w:rsidRPr="004204C8">
        <w:rPr>
          <w:rFonts w:ascii="Times New Roman" w:eastAsiaTheme="minorHAnsi" w:hAnsi="Times New Roman"/>
          <w:sz w:val="24"/>
          <w:szCs w:val="24"/>
        </w:rPr>
        <w:t xml:space="preserve"> качеством образовательных услуг по английскому языку  в школе;</w:t>
      </w:r>
    </w:p>
    <w:p w:rsidR="004204C8" w:rsidRPr="004204C8" w:rsidRDefault="004204C8" w:rsidP="004204C8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4204C8">
        <w:rPr>
          <w:rFonts w:ascii="Times New Roman" w:eastAsiaTheme="minorHAnsi" w:hAnsi="Times New Roman"/>
          <w:sz w:val="24"/>
          <w:szCs w:val="24"/>
        </w:rPr>
        <w:t xml:space="preserve">2. разработать рекомендации по улучшению качества образовательных услуг в школе. </w:t>
      </w:r>
    </w:p>
    <w:p w:rsidR="004204C8" w:rsidRPr="004204C8" w:rsidRDefault="004204C8" w:rsidP="004204C8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4204C8" w:rsidRPr="004204C8" w:rsidRDefault="004204C8" w:rsidP="004204C8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4204C8">
        <w:rPr>
          <w:rFonts w:ascii="Times New Roman" w:eastAsiaTheme="minorHAnsi" w:hAnsi="Times New Roman"/>
          <w:sz w:val="24"/>
          <w:szCs w:val="24"/>
          <w:u w:val="single"/>
        </w:rPr>
        <w:t>Метод исследования</w:t>
      </w:r>
      <w:r w:rsidRPr="004204C8">
        <w:rPr>
          <w:rFonts w:ascii="Times New Roman" w:eastAsiaTheme="minorHAnsi" w:hAnsi="Times New Roman"/>
          <w:sz w:val="24"/>
          <w:szCs w:val="24"/>
        </w:rPr>
        <w:t>: социологический метод анкетного опроса</w:t>
      </w:r>
    </w:p>
    <w:p w:rsidR="004204C8" w:rsidRPr="004204C8" w:rsidRDefault="004204C8" w:rsidP="004204C8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4204C8" w:rsidRPr="004204C8" w:rsidRDefault="004204C8" w:rsidP="004204C8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4204C8">
        <w:rPr>
          <w:rFonts w:ascii="Times New Roman" w:eastAsiaTheme="minorHAnsi" w:hAnsi="Times New Roman"/>
          <w:sz w:val="24"/>
          <w:szCs w:val="24"/>
        </w:rPr>
        <w:t>Анкета</w:t>
      </w:r>
    </w:p>
    <w:p w:rsidR="004204C8" w:rsidRPr="004204C8" w:rsidRDefault="004204C8" w:rsidP="004204C8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4204C8">
        <w:rPr>
          <w:rFonts w:ascii="Times New Roman" w:eastAsiaTheme="minorHAnsi" w:hAnsi="Times New Roman"/>
          <w:sz w:val="24"/>
          <w:szCs w:val="24"/>
        </w:rPr>
        <w:t>Уважаемые родители! Поделитесь, пожалуйста, вашим мнением об образовательном процессе в школе. Прочитайте внимательно каждое утверждение. Если вы с ним согласны, то поставьте рядом с номером вопроса знак «+», если не согласны, то знак «</w:t>
      </w:r>
      <w:proofErr w:type="gramStart"/>
      <w:r w:rsidRPr="004204C8">
        <w:rPr>
          <w:rFonts w:ascii="Times New Roman" w:eastAsiaTheme="minorHAnsi" w:hAnsi="Times New Roman"/>
          <w:sz w:val="24"/>
          <w:szCs w:val="24"/>
        </w:rPr>
        <w:t>-»</w:t>
      </w:r>
      <w:proofErr w:type="gramEnd"/>
      <w:r w:rsidRPr="004204C8">
        <w:rPr>
          <w:rFonts w:ascii="Times New Roman" w:eastAsiaTheme="minorHAnsi" w:hAnsi="Times New Roman"/>
          <w:sz w:val="24"/>
          <w:szCs w:val="24"/>
        </w:rPr>
        <w:t>.</w:t>
      </w:r>
      <w:r w:rsidRPr="004204C8">
        <w:rPr>
          <w:rFonts w:ascii="Times New Roman" w:eastAsiaTheme="minorHAnsi" w:hAnsi="Times New Roman"/>
          <w:sz w:val="24"/>
          <w:szCs w:val="24"/>
        </w:rPr>
        <w:cr/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426"/>
        <w:gridCol w:w="9229"/>
        <w:gridCol w:w="808"/>
      </w:tblGrid>
      <w:tr w:rsidR="004204C8" w:rsidRPr="004204C8" w:rsidTr="00401582">
        <w:tc>
          <w:tcPr>
            <w:tcW w:w="0" w:type="auto"/>
          </w:tcPr>
          <w:p w:rsidR="004204C8" w:rsidRPr="004204C8" w:rsidRDefault="004204C8" w:rsidP="004204C8">
            <w:pPr>
              <w:kinsoku w:val="0"/>
              <w:overflowPunct w:val="0"/>
              <w:spacing w:line="360" w:lineRule="auto"/>
              <w:jc w:val="both"/>
              <w:rPr>
                <w:rFonts w:ascii="Times New Roman" w:eastAsiaTheme="minorHAnsi" w:hAnsi="Times New Roman"/>
              </w:rPr>
            </w:pPr>
            <w:r w:rsidRPr="004204C8">
              <w:rPr>
                <w:rFonts w:ascii="Times New Roman" w:eastAsiaTheme="minorHAnsi" w:hAnsi="Times New Roman"/>
              </w:rPr>
              <w:t>№</w:t>
            </w:r>
          </w:p>
        </w:tc>
        <w:tc>
          <w:tcPr>
            <w:tcW w:w="0" w:type="auto"/>
          </w:tcPr>
          <w:p w:rsidR="004204C8" w:rsidRPr="004204C8" w:rsidRDefault="004204C8" w:rsidP="004204C8">
            <w:pPr>
              <w:kinsoku w:val="0"/>
              <w:overflowPunct w:val="0"/>
              <w:spacing w:line="360" w:lineRule="auto"/>
              <w:jc w:val="both"/>
              <w:rPr>
                <w:rFonts w:ascii="Times New Roman" w:eastAsiaTheme="minorHAnsi" w:hAnsi="Times New Roman"/>
              </w:rPr>
            </w:pPr>
            <w:r w:rsidRPr="004204C8">
              <w:rPr>
                <w:rFonts w:ascii="Times New Roman" w:eastAsiaTheme="minorHAnsi" w:hAnsi="Times New Roman"/>
              </w:rPr>
              <w:t xml:space="preserve">содержание </w:t>
            </w:r>
          </w:p>
        </w:tc>
        <w:tc>
          <w:tcPr>
            <w:tcW w:w="0" w:type="auto"/>
          </w:tcPr>
          <w:p w:rsidR="004204C8" w:rsidRPr="004204C8" w:rsidRDefault="004204C8" w:rsidP="004204C8">
            <w:pPr>
              <w:kinsoku w:val="0"/>
              <w:overflowPunct w:val="0"/>
              <w:spacing w:line="360" w:lineRule="auto"/>
              <w:jc w:val="both"/>
              <w:rPr>
                <w:rFonts w:ascii="Times New Roman" w:eastAsiaTheme="minorHAnsi" w:hAnsi="Times New Roman"/>
              </w:rPr>
            </w:pPr>
            <w:r w:rsidRPr="004204C8">
              <w:rPr>
                <w:rFonts w:ascii="Times New Roman" w:eastAsiaTheme="minorHAnsi" w:hAnsi="Times New Roman"/>
              </w:rPr>
              <w:t>«+» «-«</w:t>
            </w:r>
          </w:p>
        </w:tc>
      </w:tr>
      <w:tr w:rsidR="004204C8" w:rsidRPr="004204C8" w:rsidTr="00401582">
        <w:tc>
          <w:tcPr>
            <w:tcW w:w="0" w:type="auto"/>
          </w:tcPr>
          <w:p w:rsidR="004204C8" w:rsidRPr="004204C8" w:rsidRDefault="004204C8" w:rsidP="004204C8">
            <w:pPr>
              <w:kinsoku w:val="0"/>
              <w:overflowPunct w:val="0"/>
              <w:spacing w:line="360" w:lineRule="auto"/>
              <w:jc w:val="both"/>
              <w:rPr>
                <w:rFonts w:ascii="Times New Roman" w:eastAsiaTheme="minorHAnsi" w:hAnsi="Times New Roman"/>
              </w:rPr>
            </w:pPr>
            <w:r w:rsidRPr="004204C8">
              <w:rPr>
                <w:rFonts w:ascii="Times New Roman" w:eastAsiaTheme="minorHAnsi" w:hAnsi="Times New Roman"/>
              </w:rPr>
              <w:t>1</w:t>
            </w:r>
          </w:p>
        </w:tc>
        <w:tc>
          <w:tcPr>
            <w:tcW w:w="0" w:type="auto"/>
          </w:tcPr>
          <w:p w:rsidR="004204C8" w:rsidRPr="004204C8" w:rsidRDefault="004204C8" w:rsidP="004204C8">
            <w:pPr>
              <w:kinsoku w:val="0"/>
              <w:overflowPunct w:val="0"/>
              <w:spacing w:line="360" w:lineRule="auto"/>
              <w:jc w:val="both"/>
              <w:rPr>
                <w:rFonts w:ascii="Times New Roman" w:eastAsiaTheme="minorHAnsi" w:hAnsi="Times New Roman"/>
              </w:rPr>
            </w:pPr>
            <w:r w:rsidRPr="004204C8">
              <w:rPr>
                <w:rFonts w:ascii="Times New Roman" w:eastAsiaTheme="minorHAnsi" w:hAnsi="Times New Roman"/>
              </w:rPr>
              <w:t xml:space="preserve">Организация внеклассной работы по английскому языку в нашей школе ориентирована на развитие личности каждого </w:t>
            </w:r>
            <w:proofErr w:type="spellStart"/>
            <w:r w:rsidRPr="004204C8">
              <w:rPr>
                <w:rFonts w:ascii="Times New Roman" w:eastAsiaTheme="minorHAnsi" w:hAnsi="Times New Roman"/>
              </w:rPr>
              <w:t>реб</w:t>
            </w:r>
            <w:r w:rsidRPr="004204C8">
              <w:rPr>
                <w:rFonts w:ascii="Cambria Math" w:eastAsiaTheme="minorHAnsi" w:hAnsi="Cambria Math" w:cs="Cambria Math"/>
              </w:rPr>
              <w:t>ѐ</w:t>
            </w:r>
            <w:r w:rsidRPr="004204C8">
              <w:rPr>
                <w:rFonts w:ascii="Times New Roman" w:eastAsiaTheme="minorHAnsi" w:hAnsi="Times New Roman"/>
              </w:rPr>
              <w:t>нка</w:t>
            </w:r>
            <w:proofErr w:type="spellEnd"/>
            <w:r w:rsidRPr="004204C8">
              <w:rPr>
                <w:rFonts w:ascii="Times New Roman" w:eastAsiaTheme="minorHAnsi" w:hAnsi="Times New Roman"/>
              </w:rPr>
              <w:t>.</w:t>
            </w:r>
          </w:p>
        </w:tc>
        <w:tc>
          <w:tcPr>
            <w:tcW w:w="0" w:type="auto"/>
          </w:tcPr>
          <w:p w:rsidR="004204C8" w:rsidRPr="004204C8" w:rsidRDefault="004204C8" w:rsidP="004204C8">
            <w:pPr>
              <w:kinsoku w:val="0"/>
              <w:overflowPunct w:val="0"/>
              <w:spacing w:line="360" w:lineRule="auto"/>
              <w:jc w:val="both"/>
              <w:rPr>
                <w:rFonts w:ascii="Times New Roman" w:eastAsiaTheme="minorHAnsi" w:hAnsi="Times New Roman"/>
              </w:rPr>
            </w:pPr>
          </w:p>
        </w:tc>
      </w:tr>
      <w:tr w:rsidR="004204C8" w:rsidRPr="004204C8" w:rsidTr="00401582">
        <w:tc>
          <w:tcPr>
            <w:tcW w:w="0" w:type="auto"/>
          </w:tcPr>
          <w:p w:rsidR="004204C8" w:rsidRPr="004204C8" w:rsidRDefault="004204C8" w:rsidP="004204C8">
            <w:pPr>
              <w:kinsoku w:val="0"/>
              <w:overflowPunct w:val="0"/>
              <w:spacing w:line="360" w:lineRule="auto"/>
              <w:jc w:val="both"/>
              <w:rPr>
                <w:rFonts w:ascii="Times New Roman" w:eastAsiaTheme="minorHAnsi" w:hAnsi="Times New Roman"/>
              </w:rPr>
            </w:pPr>
            <w:r w:rsidRPr="004204C8">
              <w:rPr>
                <w:rFonts w:ascii="Times New Roman" w:eastAsiaTheme="minorHAnsi" w:hAnsi="Times New Roman"/>
              </w:rPr>
              <w:t>2</w:t>
            </w:r>
          </w:p>
        </w:tc>
        <w:tc>
          <w:tcPr>
            <w:tcW w:w="0" w:type="auto"/>
          </w:tcPr>
          <w:p w:rsidR="004204C8" w:rsidRPr="004204C8" w:rsidRDefault="004204C8" w:rsidP="004204C8">
            <w:pPr>
              <w:kinsoku w:val="0"/>
              <w:overflowPunct w:val="0"/>
              <w:spacing w:line="360" w:lineRule="auto"/>
              <w:jc w:val="both"/>
              <w:rPr>
                <w:rFonts w:ascii="Times New Roman" w:eastAsiaTheme="minorHAnsi" w:hAnsi="Times New Roman"/>
              </w:rPr>
            </w:pPr>
            <w:proofErr w:type="gramStart"/>
            <w:r w:rsidRPr="004204C8">
              <w:rPr>
                <w:rFonts w:ascii="Times New Roman" w:eastAsiaTheme="minorHAnsi" w:hAnsi="Times New Roman"/>
              </w:rPr>
              <w:t xml:space="preserve">Методы обучения и воспитательного воздействия по отношению к моему </w:t>
            </w:r>
            <w:proofErr w:type="spellStart"/>
            <w:r w:rsidRPr="004204C8">
              <w:rPr>
                <w:rFonts w:ascii="Times New Roman" w:eastAsiaTheme="minorHAnsi" w:hAnsi="Times New Roman"/>
              </w:rPr>
              <w:t>реб</w:t>
            </w:r>
            <w:r w:rsidRPr="004204C8">
              <w:rPr>
                <w:rFonts w:ascii="Cambria Math" w:eastAsiaTheme="minorHAnsi" w:hAnsi="Cambria Math" w:cs="Cambria Math"/>
              </w:rPr>
              <w:t>ѐ</w:t>
            </w:r>
            <w:r w:rsidRPr="004204C8">
              <w:rPr>
                <w:rFonts w:ascii="Times New Roman" w:eastAsiaTheme="minorHAnsi" w:hAnsi="Times New Roman"/>
              </w:rPr>
              <w:t>нку</w:t>
            </w:r>
            <w:proofErr w:type="spellEnd"/>
            <w:r w:rsidRPr="004204C8">
              <w:rPr>
                <w:rFonts w:ascii="Times New Roman" w:eastAsiaTheme="minorHAnsi" w:hAnsi="Times New Roman"/>
              </w:rPr>
              <w:t xml:space="preserve"> обычно приводят к хорошему результату.</w:t>
            </w:r>
            <w:proofErr w:type="gramEnd"/>
          </w:p>
        </w:tc>
        <w:tc>
          <w:tcPr>
            <w:tcW w:w="0" w:type="auto"/>
          </w:tcPr>
          <w:p w:rsidR="004204C8" w:rsidRPr="004204C8" w:rsidRDefault="004204C8" w:rsidP="004204C8">
            <w:pPr>
              <w:kinsoku w:val="0"/>
              <w:overflowPunct w:val="0"/>
              <w:spacing w:line="360" w:lineRule="auto"/>
              <w:jc w:val="both"/>
              <w:rPr>
                <w:rFonts w:ascii="Times New Roman" w:eastAsiaTheme="minorHAnsi" w:hAnsi="Times New Roman"/>
              </w:rPr>
            </w:pPr>
          </w:p>
        </w:tc>
      </w:tr>
      <w:tr w:rsidR="004204C8" w:rsidRPr="004204C8" w:rsidTr="00401582">
        <w:tc>
          <w:tcPr>
            <w:tcW w:w="0" w:type="auto"/>
          </w:tcPr>
          <w:p w:rsidR="004204C8" w:rsidRPr="004204C8" w:rsidRDefault="004204C8" w:rsidP="004204C8">
            <w:pPr>
              <w:kinsoku w:val="0"/>
              <w:overflowPunct w:val="0"/>
              <w:spacing w:line="360" w:lineRule="auto"/>
              <w:jc w:val="both"/>
              <w:rPr>
                <w:rFonts w:ascii="Times New Roman" w:eastAsiaTheme="minorHAnsi" w:hAnsi="Times New Roman"/>
              </w:rPr>
            </w:pPr>
            <w:r w:rsidRPr="004204C8">
              <w:rPr>
                <w:rFonts w:ascii="Times New Roman" w:eastAsiaTheme="minorHAnsi" w:hAnsi="Times New Roman"/>
              </w:rPr>
              <w:t>3</w:t>
            </w:r>
          </w:p>
        </w:tc>
        <w:tc>
          <w:tcPr>
            <w:tcW w:w="0" w:type="auto"/>
          </w:tcPr>
          <w:p w:rsidR="004204C8" w:rsidRPr="004204C8" w:rsidRDefault="004204C8" w:rsidP="004204C8">
            <w:pPr>
              <w:kinsoku w:val="0"/>
              <w:overflowPunct w:val="0"/>
              <w:spacing w:line="360" w:lineRule="auto"/>
              <w:jc w:val="both"/>
              <w:rPr>
                <w:rFonts w:ascii="Times New Roman" w:eastAsiaTheme="minorHAnsi" w:hAnsi="Times New Roman"/>
              </w:rPr>
            </w:pPr>
            <w:r w:rsidRPr="004204C8">
              <w:rPr>
                <w:rFonts w:ascii="Times New Roman" w:eastAsiaTheme="minorHAnsi" w:hAnsi="Times New Roman"/>
              </w:rPr>
              <w:t>В нашей школе ученики и родители имеют право выбирать содержание образования (кружки, дополнительные занятия).</w:t>
            </w:r>
          </w:p>
        </w:tc>
        <w:tc>
          <w:tcPr>
            <w:tcW w:w="0" w:type="auto"/>
          </w:tcPr>
          <w:p w:rsidR="004204C8" w:rsidRPr="004204C8" w:rsidRDefault="004204C8" w:rsidP="004204C8">
            <w:pPr>
              <w:kinsoku w:val="0"/>
              <w:overflowPunct w:val="0"/>
              <w:spacing w:line="360" w:lineRule="auto"/>
              <w:jc w:val="both"/>
              <w:rPr>
                <w:rFonts w:ascii="Times New Roman" w:eastAsiaTheme="minorHAnsi" w:hAnsi="Times New Roman"/>
              </w:rPr>
            </w:pPr>
          </w:p>
        </w:tc>
      </w:tr>
      <w:tr w:rsidR="004204C8" w:rsidRPr="004204C8" w:rsidTr="00401582">
        <w:tc>
          <w:tcPr>
            <w:tcW w:w="0" w:type="auto"/>
          </w:tcPr>
          <w:p w:rsidR="004204C8" w:rsidRPr="004204C8" w:rsidRDefault="004204C8" w:rsidP="004204C8">
            <w:pPr>
              <w:kinsoku w:val="0"/>
              <w:overflowPunct w:val="0"/>
              <w:spacing w:line="360" w:lineRule="auto"/>
              <w:jc w:val="both"/>
              <w:rPr>
                <w:rFonts w:ascii="Times New Roman" w:eastAsiaTheme="minorHAnsi" w:hAnsi="Times New Roman"/>
              </w:rPr>
            </w:pPr>
            <w:r w:rsidRPr="004204C8">
              <w:rPr>
                <w:rFonts w:ascii="Times New Roman" w:eastAsiaTheme="minorHAnsi" w:hAnsi="Times New Roman"/>
              </w:rPr>
              <w:t>4</w:t>
            </w:r>
          </w:p>
        </w:tc>
        <w:tc>
          <w:tcPr>
            <w:tcW w:w="0" w:type="auto"/>
          </w:tcPr>
          <w:p w:rsidR="004204C8" w:rsidRPr="004204C8" w:rsidRDefault="004204C8" w:rsidP="004204C8">
            <w:pPr>
              <w:kinsoku w:val="0"/>
              <w:overflowPunct w:val="0"/>
              <w:spacing w:line="360" w:lineRule="auto"/>
              <w:jc w:val="both"/>
              <w:rPr>
                <w:rFonts w:ascii="Times New Roman" w:eastAsiaTheme="minorHAnsi" w:hAnsi="Times New Roman"/>
              </w:rPr>
            </w:pPr>
            <w:r w:rsidRPr="004204C8">
              <w:rPr>
                <w:rFonts w:ascii="Times New Roman" w:eastAsiaTheme="minorHAnsi" w:hAnsi="Times New Roman"/>
              </w:rPr>
              <w:t xml:space="preserve"> Мой </w:t>
            </w:r>
            <w:proofErr w:type="spellStart"/>
            <w:r w:rsidRPr="004204C8">
              <w:rPr>
                <w:rFonts w:ascii="Times New Roman" w:eastAsiaTheme="minorHAnsi" w:hAnsi="Times New Roman"/>
              </w:rPr>
              <w:t>реб</w:t>
            </w:r>
            <w:r w:rsidRPr="004204C8">
              <w:rPr>
                <w:rFonts w:ascii="Cambria Math" w:eastAsiaTheme="minorHAnsi" w:hAnsi="Cambria Math" w:cs="Cambria Math"/>
              </w:rPr>
              <w:t>ѐ</w:t>
            </w:r>
            <w:r w:rsidRPr="004204C8">
              <w:rPr>
                <w:rFonts w:ascii="Times New Roman" w:eastAsiaTheme="minorHAnsi" w:hAnsi="Times New Roman"/>
              </w:rPr>
              <w:t>нок</w:t>
            </w:r>
            <w:proofErr w:type="spellEnd"/>
            <w:r w:rsidRPr="004204C8">
              <w:rPr>
                <w:rFonts w:ascii="Times New Roman" w:eastAsiaTheme="minorHAnsi" w:hAnsi="Times New Roman"/>
              </w:rPr>
              <w:t xml:space="preserve"> доволен уровнем проведения внеклассных мероприятий по английскому языку.</w:t>
            </w:r>
          </w:p>
        </w:tc>
        <w:tc>
          <w:tcPr>
            <w:tcW w:w="0" w:type="auto"/>
          </w:tcPr>
          <w:p w:rsidR="004204C8" w:rsidRPr="004204C8" w:rsidRDefault="004204C8" w:rsidP="004204C8">
            <w:pPr>
              <w:kinsoku w:val="0"/>
              <w:overflowPunct w:val="0"/>
              <w:spacing w:line="360" w:lineRule="auto"/>
              <w:jc w:val="both"/>
              <w:rPr>
                <w:rFonts w:ascii="Times New Roman" w:eastAsiaTheme="minorHAnsi" w:hAnsi="Times New Roman"/>
              </w:rPr>
            </w:pPr>
          </w:p>
        </w:tc>
      </w:tr>
      <w:tr w:rsidR="004204C8" w:rsidRPr="004204C8" w:rsidTr="00401582">
        <w:tc>
          <w:tcPr>
            <w:tcW w:w="0" w:type="auto"/>
          </w:tcPr>
          <w:p w:rsidR="004204C8" w:rsidRPr="004204C8" w:rsidRDefault="004204C8" w:rsidP="004204C8">
            <w:pPr>
              <w:kinsoku w:val="0"/>
              <w:overflowPunct w:val="0"/>
              <w:spacing w:line="360" w:lineRule="auto"/>
              <w:jc w:val="both"/>
              <w:rPr>
                <w:rFonts w:ascii="Times New Roman" w:eastAsiaTheme="minorHAnsi" w:hAnsi="Times New Roman"/>
              </w:rPr>
            </w:pPr>
            <w:r w:rsidRPr="004204C8">
              <w:rPr>
                <w:rFonts w:ascii="Times New Roman" w:eastAsiaTheme="minorHAnsi" w:hAnsi="Times New Roman"/>
              </w:rPr>
              <w:t>5</w:t>
            </w:r>
          </w:p>
        </w:tc>
        <w:tc>
          <w:tcPr>
            <w:tcW w:w="0" w:type="auto"/>
          </w:tcPr>
          <w:p w:rsidR="004204C8" w:rsidRPr="004204C8" w:rsidRDefault="004204C8" w:rsidP="004204C8">
            <w:pPr>
              <w:kinsoku w:val="0"/>
              <w:overflowPunct w:val="0"/>
              <w:spacing w:line="360" w:lineRule="auto"/>
              <w:jc w:val="both"/>
              <w:rPr>
                <w:rFonts w:ascii="Times New Roman" w:eastAsiaTheme="minorHAnsi" w:hAnsi="Times New Roman"/>
              </w:rPr>
            </w:pPr>
            <w:r w:rsidRPr="004204C8">
              <w:rPr>
                <w:rFonts w:ascii="Times New Roman" w:eastAsiaTheme="minorHAnsi" w:hAnsi="Times New Roman"/>
              </w:rPr>
              <w:t xml:space="preserve">Педагоги учитывают индивидуальные особенности </w:t>
            </w:r>
            <w:proofErr w:type="gramStart"/>
            <w:r w:rsidRPr="004204C8">
              <w:rPr>
                <w:rFonts w:ascii="Times New Roman" w:eastAsiaTheme="minorHAnsi" w:hAnsi="Times New Roman"/>
              </w:rPr>
              <w:t>моего</w:t>
            </w:r>
            <w:proofErr w:type="gramEnd"/>
            <w:r w:rsidRPr="004204C8">
              <w:rPr>
                <w:rFonts w:ascii="Times New Roman" w:eastAsiaTheme="minorHAnsi" w:hAnsi="Times New Roman"/>
              </w:rPr>
              <w:t xml:space="preserve"> </w:t>
            </w:r>
            <w:proofErr w:type="spellStart"/>
            <w:r w:rsidRPr="004204C8">
              <w:rPr>
                <w:rFonts w:ascii="Times New Roman" w:eastAsiaTheme="minorHAnsi" w:hAnsi="Times New Roman"/>
              </w:rPr>
              <w:t>реб</w:t>
            </w:r>
            <w:r w:rsidRPr="004204C8">
              <w:rPr>
                <w:rFonts w:ascii="Cambria Math" w:eastAsiaTheme="minorHAnsi" w:hAnsi="Cambria Math" w:cs="Cambria Math"/>
              </w:rPr>
              <w:t>ѐ</w:t>
            </w:r>
            <w:r w:rsidRPr="004204C8">
              <w:rPr>
                <w:rFonts w:ascii="Times New Roman" w:eastAsiaTheme="minorHAnsi" w:hAnsi="Times New Roman"/>
              </w:rPr>
              <w:t>нка</w:t>
            </w:r>
            <w:proofErr w:type="spellEnd"/>
            <w:r w:rsidRPr="004204C8">
              <w:rPr>
                <w:rFonts w:ascii="Times New Roman" w:eastAsiaTheme="minorHAnsi" w:hAnsi="Times New Roman"/>
              </w:rPr>
              <w:t>.</w:t>
            </w:r>
          </w:p>
        </w:tc>
        <w:tc>
          <w:tcPr>
            <w:tcW w:w="0" w:type="auto"/>
          </w:tcPr>
          <w:p w:rsidR="004204C8" w:rsidRPr="004204C8" w:rsidRDefault="004204C8" w:rsidP="004204C8">
            <w:pPr>
              <w:kinsoku w:val="0"/>
              <w:overflowPunct w:val="0"/>
              <w:spacing w:line="360" w:lineRule="auto"/>
              <w:jc w:val="both"/>
              <w:rPr>
                <w:rFonts w:ascii="Times New Roman" w:eastAsiaTheme="minorHAnsi" w:hAnsi="Times New Roman"/>
              </w:rPr>
            </w:pPr>
          </w:p>
        </w:tc>
      </w:tr>
      <w:tr w:rsidR="004204C8" w:rsidRPr="004204C8" w:rsidTr="00401582">
        <w:tc>
          <w:tcPr>
            <w:tcW w:w="0" w:type="auto"/>
          </w:tcPr>
          <w:p w:rsidR="004204C8" w:rsidRPr="004204C8" w:rsidRDefault="004204C8" w:rsidP="004204C8">
            <w:pPr>
              <w:kinsoku w:val="0"/>
              <w:overflowPunct w:val="0"/>
              <w:spacing w:line="360" w:lineRule="auto"/>
              <w:jc w:val="both"/>
              <w:rPr>
                <w:rFonts w:ascii="Times New Roman" w:eastAsiaTheme="minorHAnsi" w:hAnsi="Times New Roman"/>
              </w:rPr>
            </w:pPr>
            <w:r w:rsidRPr="004204C8">
              <w:rPr>
                <w:rFonts w:ascii="Times New Roman" w:eastAsiaTheme="minorHAnsi" w:hAnsi="Times New Roman"/>
              </w:rPr>
              <w:t>6</w:t>
            </w:r>
          </w:p>
        </w:tc>
        <w:tc>
          <w:tcPr>
            <w:tcW w:w="0" w:type="auto"/>
          </w:tcPr>
          <w:p w:rsidR="004204C8" w:rsidRPr="004204C8" w:rsidRDefault="004204C8" w:rsidP="004204C8">
            <w:pPr>
              <w:kinsoku w:val="0"/>
              <w:overflowPunct w:val="0"/>
              <w:spacing w:line="360" w:lineRule="auto"/>
              <w:jc w:val="both"/>
              <w:rPr>
                <w:rFonts w:ascii="Times New Roman" w:eastAsiaTheme="minorHAnsi" w:hAnsi="Times New Roman"/>
              </w:rPr>
            </w:pPr>
            <w:r w:rsidRPr="004204C8">
              <w:rPr>
                <w:rFonts w:ascii="Times New Roman" w:eastAsiaTheme="minorHAnsi" w:hAnsi="Times New Roman"/>
              </w:rPr>
              <w:t>Учитель прислушивается к моему родительскому мнению и учитывает его.</w:t>
            </w:r>
          </w:p>
        </w:tc>
        <w:tc>
          <w:tcPr>
            <w:tcW w:w="0" w:type="auto"/>
          </w:tcPr>
          <w:p w:rsidR="004204C8" w:rsidRPr="004204C8" w:rsidRDefault="004204C8" w:rsidP="004204C8">
            <w:pPr>
              <w:kinsoku w:val="0"/>
              <w:overflowPunct w:val="0"/>
              <w:spacing w:line="360" w:lineRule="auto"/>
              <w:jc w:val="both"/>
              <w:rPr>
                <w:rFonts w:ascii="Times New Roman" w:eastAsiaTheme="minorHAnsi" w:hAnsi="Times New Roman"/>
              </w:rPr>
            </w:pPr>
          </w:p>
        </w:tc>
      </w:tr>
      <w:tr w:rsidR="004204C8" w:rsidRPr="004204C8" w:rsidTr="00401582">
        <w:tc>
          <w:tcPr>
            <w:tcW w:w="0" w:type="auto"/>
          </w:tcPr>
          <w:p w:rsidR="004204C8" w:rsidRPr="004204C8" w:rsidRDefault="004204C8" w:rsidP="004204C8">
            <w:pPr>
              <w:kinsoku w:val="0"/>
              <w:overflowPunct w:val="0"/>
              <w:spacing w:line="360" w:lineRule="auto"/>
              <w:jc w:val="both"/>
              <w:rPr>
                <w:rFonts w:ascii="Times New Roman" w:eastAsiaTheme="minorHAnsi" w:hAnsi="Times New Roman"/>
              </w:rPr>
            </w:pPr>
            <w:r w:rsidRPr="004204C8">
              <w:rPr>
                <w:rFonts w:ascii="Times New Roman" w:eastAsiaTheme="minorHAnsi" w:hAnsi="Times New Roman"/>
              </w:rPr>
              <w:t>7</w:t>
            </w:r>
          </w:p>
        </w:tc>
        <w:tc>
          <w:tcPr>
            <w:tcW w:w="0" w:type="auto"/>
          </w:tcPr>
          <w:p w:rsidR="004204C8" w:rsidRPr="004204C8" w:rsidRDefault="004204C8" w:rsidP="004204C8">
            <w:pPr>
              <w:kinsoku w:val="0"/>
              <w:overflowPunct w:val="0"/>
              <w:spacing w:line="360" w:lineRule="auto"/>
              <w:jc w:val="both"/>
              <w:rPr>
                <w:rFonts w:ascii="Times New Roman" w:eastAsiaTheme="minorHAnsi" w:hAnsi="Times New Roman"/>
              </w:rPr>
            </w:pPr>
            <w:r w:rsidRPr="004204C8">
              <w:rPr>
                <w:rFonts w:ascii="Times New Roman" w:eastAsiaTheme="minorHAnsi" w:hAnsi="Times New Roman"/>
              </w:rPr>
              <w:t>Мне приятно и интересно бывать на мероприятиях по английскому языку</w:t>
            </w:r>
          </w:p>
        </w:tc>
        <w:tc>
          <w:tcPr>
            <w:tcW w:w="0" w:type="auto"/>
          </w:tcPr>
          <w:p w:rsidR="004204C8" w:rsidRPr="004204C8" w:rsidRDefault="004204C8" w:rsidP="004204C8">
            <w:pPr>
              <w:kinsoku w:val="0"/>
              <w:overflowPunct w:val="0"/>
              <w:spacing w:line="360" w:lineRule="auto"/>
              <w:jc w:val="both"/>
              <w:rPr>
                <w:rFonts w:ascii="Times New Roman" w:eastAsiaTheme="minorHAnsi" w:hAnsi="Times New Roman"/>
              </w:rPr>
            </w:pPr>
          </w:p>
        </w:tc>
      </w:tr>
    </w:tbl>
    <w:p w:rsidR="004204C8" w:rsidRPr="004204C8" w:rsidRDefault="004204C8" w:rsidP="004204C8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4204C8" w:rsidRPr="004204C8" w:rsidRDefault="004204C8" w:rsidP="004204C8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4204C8" w:rsidRPr="004204C8" w:rsidRDefault="004204C8" w:rsidP="004204C8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6B2335" w:rsidRDefault="006B2335" w:rsidP="0041314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401582" w:rsidRDefault="006B2335" w:rsidP="00401582">
      <w:pPr>
        <w:rPr>
          <w:rFonts w:ascii="Times New Roman" w:eastAsiaTheme="minorHAnsi" w:hAnsi="Times New Roman"/>
          <w:sz w:val="28"/>
          <w:szCs w:val="28"/>
        </w:rPr>
      </w:pPr>
      <w:bookmarkStart w:id="0" w:name="_GoBack"/>
      <w:bookmarkEnd w:id="0"/>
      <w:r w:rsidRPr="006B2335">
        <w:rPr>
          <w:rFonts w:ascii="Times New Roman" w:eastAsiaTheme="minorHAnsi" w:hAnsi="Times New Roman"/>
          <w:sz w:val="28"/>
          <w:szCs w:val="28"/>
        </w:rPr>
        <w:t>Приложение 2</w:t>
      </w:r>
      <w:r w:rsidR="00401582">
        <w:rPr>
          <w:rFonts w:ascii="Times New Roman" w:eastAsiaTheme="minorHAnsi" w:hAnsi="Times New Roman"/>
          <w:sz w:val="28"/>
          <w:szCs w:val="28"/>
        </w:rPr>
        <w:t xml:space="preserve">                 </w:t>
      </w:r>
    </w:p>
    <w:p w:rsidR="00250352" w:rsidRDefault="006B2335" w:rsidP="00250352">
      <w:pPr>
        <w:tabs>
          <w:tab w:val="left" w:pos="720"/>
        </w:tabs>
        <w:suppressAutoHyphens/>
        <w:spacing w:before="280" w:after="0" w:line="360" w:lineRule="auto"/>
        <w:ind w:left="822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250352">
        <w:rPr>
          <w:rFonts w:ascii="Times New Roman" w:eastAsia="Times New Roman" w:hAnsi="Times New Roman"/>
          <w:b/>
          <w:sz w:val="24"/>
          <w:szCs w:val="24"/>
          <w:lang w:eastAsia="ar-SA"/>
        </w:rPr>
        <w:t>Методические рекомендации</w:t>
      </w:r>
    </w:p>
    <w:p w:rsidR="006B2335" w:rsidRPr="00250352" w:rsidRDefault="006B2335" w:rsidP="00250352">
      <w:pPr>
        <w:tabs>
          <w:tab w:val="left" w:pos="720"/>
        </w:tabs>
        <w:suppressAutoHyphens/>
        <w:spacing w:before="280" w:after="0" w:line="360" w:lineRule="auto"/>
        <w:ind w:left="822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250352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</w:t>
      </w:r>
      <w:r w:rsidR="007C41DC" w:rsidRPr="00250352">
        <w:rPr>
          <w:rFonts w:ascii="Times New Roman" w:eastAsia="Times New Roman" w:hAnsi="Times New Roman"/>
          <w:b/>
          <w:sz w:val="24"/>
          <w:szCs w:val="24"/>
          <w:lang w:eastAsia="ar-SA"/>
        </w:rPr>
        <w:t>«</w:t>
      </w:r>
      <w:r w:rsidRPr="00250352">
        <w:rPr>
          <w:rFonts w:ascii="Times New Roman" w:eastAsia="Times New Roman" w:hAnsi="Times New Roman"/>
          <w:b/>
          <w:sz w:val="24"/>
          <w:szCs w:val="24"/>
          <w:lang w:eastAsia="ar-SA"/>
        </w:rPr>
        <w:t>Методы и формы оценивания достижений обучающихся во внеклассной деятельности</w:t>
      </w:r>
      <w:r w:rsidR="007C41DC" w:rsidRPr="00250352">
        <w:rPr>
          <w:rFonts w:ascii="Times New Roman" w:eastAsia="Times New Roman" w:hAnsi="Times New Roman"/>
          <w:b/>
          <w:sz w:val="24"/>
          <w:szCs w:val="24"/>
          <w:lang w:eastAsia="ar-SA"/>
        </w:rPr>
        <w:t>»</w:t>
      </w:r>
    </w:p>
    <w:p w:rsidR="006B2335" w:rsidRPr="006B2335" w:rsidRDefault="006B2335" w:rsidP="006B2335">
      <w:pPr>
        <w:rPr>
          <w:rFonts w:ascii="Times New Roman" w:eastAsiaTheme="minorHAnsi" w:hAnsi="Times New Roman"/>
          <w:sz w:val="24"/>
          <w:szCs w:val="24"/>
        </w:rPr>
      </w:pPr>
      <w:r w:rsidRPr="006B2335">
        <w:rPr>
          <w:rFonts w:asciiTheme="minorHAnsi" w:eastAsiaTheme="minorHAnsi" w:hAnsiTheme="minorHAnsi" w:cstheme="minorBidi"/>
        </w:rPr>
        <w:t xml:space="preserve">             </w:t>
      </w:r>
      <w:r w:rsidRPr="006B2335">
        <w:rPr>
          <w:rFonts w:ascii="Times New Roman" w:eastAsiaTheme="minorHAnsi" w:hAnsi="Times New Roman"/>
          <w:sz w:val="24"/>
          <w:szCs w:val="24"/>
        </w:rPr>
        <w:t xml:space="preserve">     На этапе рефлексии эффективно использовать карточки, которые лежат на парте перед учащимися. Дети говорят 1-2 предложения по опоре (начальная школа).</w:t>
      </w:r>
    </w:p>
    <w:tbl>
      <w:tblPr>
        <w:tblStyle w:val="11"/>
        <w:tblW w:w="7763" w:type="dxa"/>
        <w:jc w:val="center"/>
        <w:tblLook w:val="01E0" w:firstRow="1" w:lastRow="1" w:firstColumn="1" w:lastColumn="1" w:noHBand="0" w:noVBand="0"/>
      </w:tblPr>
      <w:tblGrid>
        <w:gridCol w:w="3369"/>
        <w:gridCol w:w="4394"/>
      </w:tblGrid>
      <w:tr w:rsidR="006B2335" w:rsidRPr="006B2335" w:rsidTr="004D7D3A">
        <w:trPr>
          <w:jc w:val="center"/>
        </w:trPr>
        <w:tc>
          <w:tcPr>
            <w:tcW w:w="3369" w:type="dxa"/>
          </w:tcPr>
          <w:p w:rsidR="006B2335" w:rsidRPr="006B2335" w:rsidRDefault="006B2335" w:rsidP="006B2335">
            <w:pP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B2335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6DDEB24" wp14:editId="6A929FCA">
                  <wp:extent cx="1105414" cy="672861"/>
                  <wp:effectExtent l="0" t="0" r="0" b="0"/>
                  <wp:docPr id="152" name="Рисунок 152" descr="Веселый смайл. Картинка смайлик анимац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Веселый смайл. Картинка смайлик анимац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139" cy="67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6B2335" w:rsidRPr="006B2335" w:rsidRDefault="006B2335" w:rsidP="006B2335">
            <w:pP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6B2335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FBE60A6" wp14:editId="758EBE42">
                  <wp:extent cx="879894" cy="733245"/>
                  <wp:effectExtent l="0" t="0" r="0" b="0"/>
                  <wp:docPr id="153" name="Рисунок 153" descr="http://tamadaplus.ru/uploads/monthly_06_2014/post-17769-0-86541600-14029924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tamadaplus.ru/uploads/monthly_06_2014/post-17769-0-86541600-14029924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564" cy="739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335" w:rsidRPr="006B2335" w:rsidTr="004D7D3A">
        <w:trPr>
          <w:jc w:val="center"/>
        </w:trPr>
        <w:tc>
          <w:tcPr>
            <w:tcW w:w="3369" w:type="dxa"/>
          </w:tcPr>
          <w:p w:rsidR="006B2335" w:rsidRPr="006B2335" w:rsidRDefault="006B2335" w:rsidP="006B2335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6B2335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 xml:space="preserve">   I’m happy, because</w:t>
            </w:r>
          </w:p>
        </w:tc>
        <w:tc>
          <w:tcPr>
            <w:tcW w:w="4394" w:type="dxa"/>
          </w:tcPr>
          <w:p w:rsidR="006B2335" w:rsidRPr="006B2335" w:rsidRDefault="006B2335" w:rsidP="006B2335">
            <w:pPr>
              <w:rPr>
                <w:rFonts w:ascii="Times New Roman" w:hAnsi="Times New Roman"/>
                <w:b/>
                <w:noProof/>
                <w:sz w:val="28"/>
                <w:szCs w:val="28"/>
                <w:lang w:val="en-US"/>
              </w:rPr>
            </w:pPr>
            <w:r w:rsidRPr="006B2335">
              <w:rPr>
                <w:rFonts w:ascii="Times New Roman" w:hAnsi="Times New Roman"/>
                <w:b/>
                <w:noProof/>
                <w:sz w:val="28"/>
                <w:szCs w:val="28"/>
                <w:lang w:val="en-US"/>
              </w:rPr>
              <w:t xml:space="preserve">     I’m sad, because</w:t>
            </w:r>
          </w:p>
        </w:tc>
      </w:tr>
      <w:tr w:rsidR="006B2335" w:rsidRPr="00E00DD7" w:rsidTr="004D7D3A">
        <w:trPr>
          <w:jc w:val="center"/>
        </w:trPr>
        <w:tc>
          <w:tcPr>
            <w:tcW w:w="3369" w:type="dxa"/>
          </w:tcPr>
          <w:p w:rsidR="006B2335" w:rsidRPr="006B2335" w:rsidRDefault="006B2335" w:rsidP="006B2335">
            <w:pP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B2335">
              <w:rPr>
                <w:rFonts w:ascii="Times New Roman" w:eastAsia="Times New Roman" w:hAnsi="Times New Roman"/>
                <w:sz w:val="24"/>
                <w:szCs w:val="24"/>
              </w:rPr>
              <w:t xml:space="preserve">I </w:t>
            </w:r>
            <w:proofErr w:type="spellStart"/>
            <w:r w:rsidRPr="006B2335">
              <w:rPr>
                <w:rFonts w:ascii="Times New Roman" w:eastAsia="Times New Roman" w:hAnsi="Times New Roman"/>
                <w:sz w:val="24"/>
                <w:szCs w:val="24"/>
              </w:rPr>
              <w:t>know</w:t>
            </w:r>
            <w:proofErr w:type="spellEnd"/>
            <w:r w:rsidRPr="006B233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 new words</w:t>
            </w:r>
          </w:p>
        </w:tc>
        <w:tc>
          <w:tcPr>
            <w:tcW w:w="4394" w:type="dxa"/>
          </w:tcPr>
          <w:p w:rsidR="006B2335" w:rsidRPr="006B2335" w:rsidRDefault="006B2335" w:rsidP="006B2335">
            <w:pP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B233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I don’t know all the words</w:t>
            </w:r>
          </w:p>
        </w:tc>
      </w:tr>
      <w:tr w:rsidR="006B2335" w:rsidRPr="006B2335" w:rsidTr="004D7D3A">
        <w:trPr>
          <w:jc w:val="center"/>
        </w:trPr>
        <w:tc>
          <w:tcPr>
            <w:tcW w:w="3369" w:type="dxa"/>
          </w:tcPr>
          <w:p w:rsidR="006B2335" w:rsidRPr="006B2335" w:rsidRDefault="006B2335" w:rsidP="006B2335">
            <w:pP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B233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I can ask questions well</w:t>
            </w:r>
          </w:p>
        </w:tc>
        <w:tc>
          <w:tcPr>
            <w:tcW w:w="4394" w:type="dxa"/>
          </w:tcPr>
          <w:p w:rsidR="006B2335" w:rsidRPr="006B2335" w:rsidRDefault="006B2335" w:rsidP="006B2335">
            <w:pP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B233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I’m not active</w:t>
            </w:r>
          </w:p>
        </w:tc>
      </w:tr>
      <w:tr w:rsidR="006B2335" w:rsidRPr="00E00DD7" w:rsidTr="004D7D3A">
        <w:trPr>
          <w:jc w:val="center"/>
        </w:trPr>
        <w:tc>
          <w:tcPr>
            <w:tcW w:w="3369" w:type="dxa"/>
          </w:tcPr>
          <w:p w:rsidR="006B2335" w:rsidRPr="006B2335" w:rsidRDefault="006B2335" w:rsidP="006B2335">
            <w:pP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B233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I can answer questions well</w:t>
            </w:r>
          </w:p>
        </w:tc>
        <w:tc>
          <w:tcPr>
            <w:tcW w:w="4394" w:type="dxa"/>
          </w:tcPr>
          <w:p w:rsidR="006B2335" w:rsidRPr="006B2335" w:rsidRDefault="006B2335" w:rsidP="006B2335">
            <w:pP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B233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I can’t ask questions very well</w:t>
            </w:r>
          </w:p>
        </w:tc>
      </w:tr>
      <w:tr w:rsidR="006B2335" w:rsidRPr="006B2335" w:rsidTr="004D7D3A">
        <w:trPr>
          <w:jc w:val="center"/>
        </w:trPr>
        <w:tc>
          <w:tcPr>
            <w:tcW w:w="3369" w:type="dxa"/>
          </w:tcPr>
          <w:p w:rsidR="006B2335" w:rsidRPr="006B2335" w:rsidRDefault="006B2335" w:rsidP="006B2335">
            <w:pP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B233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I’ve</w:t>
            </w:r>
            <w:r w:rsidRPr="006B233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B233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got 5,4</w:t>
            </w:r>
          </w:p>
        </w:tc>
        <w:tc>
          <w:tcPr>
            <w:tcW w:w="4394" w:type="dxa"/>
          </w:tcPr>
          <w:p w:rsidR="006B2335" w:rsidRPr="006B2335" w:rsidRDefault="006B2335" w:rsidP="006B2335">
            <w:pP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B233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I haven’t</w:t>
            </w:r>
            <w:r w:rsidRPr="006B233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B233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got 5,4</w:t>
            </w:r>
          </w:p>
        </w:tc>
      </w:tr>
      <w:tr w:rsidR="006B2335" w:rsidRPr="00E00DD7" w:rsidTr="004D7D3A">
        <w:trPr>
          <w:jc w:val="center"/>
        </w:trPr>
        <w:tc>
          <w:tcPr>
            <w:tcW w:w="3369" w:type="dxa"/>
          </w:tcPr>
          <w:p w:rsidR="006B2335" w:rsidRPr="006B2335" w:rsidRDefault="006B2335" w:rsidP="006B2335">
            <w:pP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B233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I’m active</w:t>
            </w:r>
          </w:p>
        </w:tc>
        <w:tc>
          <w:tcPr>
            <w:tcW w:w="4394" w:type="dxa"/>
          </w:tcPr>
          <w:p w:rsidR="006B2335" w:rsidRPr="006B2335" w:rsidRDefault="006B2335" w:rsidP="006B2335">
            <w:pP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B233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I can’t answer questions very well</w:t>
            </w:r>
          </w:p>
        </w:tc>
      </w:tr>
      <w:tr w:rsidR="006B2335" w:rsidRPr="00E00DD7" w:rsidTr="004D7D3A">
        <w:trPr>
          <w:jc w:val="center"/>
        </w:trPr>
        <w:tc>
          <w:tcPr>
            <w:tcW w:w="3369" w:type="dxa"/>
          </w:tcPr>
          <w:p w:rsidR="006B2335" w:rsidRPr="006B2335" w:rsidRDefault="006B2335" w:rsidP="006B2335">
            <w:pP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B233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I can read well</w:t>
            </w:r>
          </w:p>
        </w:tc>
        <w:tc>
          <w:tcPr>
            <w:tcW w:w="4394" w:type="dxa"/>
          </w:tcPr>
          <w:p w:rsidR="006B2335" w:rsidRPr="006B2335" w:rsidRDefault="006B2335" w:rsidP="006B2335">
            <w:pP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B233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I can’t read very well </w:t>
            </w:r>
          </w:p>
        </w:tc>
      </w:tr>
      <w:tr w:rsidR="006B2335" w:rsidRPr="00E00DD7" w:rsidTr="004D7D3A">
        <w:trPr>
          <w:jc w:val="center"/>
        </w:trPr>
        <w:tc>
          <w:tcPr>
            <w:tcW w:w="3369" w:type="dxa"/>
          </w:tcPr>
          <w:p w:rsidR="006B2335" w:rsidRPr="006B2335" w:rsidRDefault="006B2335" w:rsidP="006B2335">
            <w:pP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394" w:type="dxa"/>
          </w:tcPr>
          <w:p w:rsidR="006B2335" w:rsidRPr="006B2335" w:rsidRDefault="006B2335" w:rsidP="006B2335">
            <w:pP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</w:tr>
    </w:tbl>
    <w:p w:rsidR="006B2335" w:rsidRPr="006B2335" w:rsidRDefault="006B2335" w:rsidP="006B2335">
      <w:pPr>
        <w:spacing w:line="360" w:lineRule="auto"/>
        <w:jc w:val="both"/>
        <w:rPr>
          <w:rFonts w:asciiTheme="minorHAnsi" w:eastAsiaTheme="minorHAnsi" w:hAnsiTheme="minorHAnsi" w:cstheme="minorBidi"/>
          <w:lang w:val="en-US"/>
        </w:rPr>
      </w:pPr>
    </w:p>
    <w:p w:rsidR="006B2335" w:rsidRPr="006B2335" w:rsidRDefault="006B2335" w:rsidP="006B2335">
      <w:pPr>
        <w:spacing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6B2335">
        <w:rPr>
          <w:rFonts w:ascii="Times New Roman" w:eastAsiaTheme="minorHAnsi" w:hAnsi="Times New Roman"/>
          <w:sz w:val="24"/>
          <w:szCs w:val="24"/>
          <w:lang w:val="en-US"/>
        </w:rPr>
        <w:t xml:space="preserve">    </w:t>
      </w:r>
      <w:r w:rsidRPr="006B2335">
        <w:rPr>
          <w:rFonts w:ascii="Times New Roman" w:eastAsiaTheme="minorHAnsi" w:hAnsi="Times New Roman"/>
          <w:sz w:val="24"/>
          <w:szCs w:val="24"/>
        </w:rPr>
        <w:t xml:space="preserve">В основной и старшей школе, как показывает опыт, целесообразно использовать  </w:t>
      </w:r>
      <w:r w:rsidRPr="00401582">
        <w:rPr>
          <w:rFonts w:ascii="Times New Roman" w:eastAsiaTheme="minorHAnsi" w:hAnsi="Times New Roman"/>
          <w:b/>
          <w:sz w:val="24"/>
          <w:szCs w:val="24"/>
        </w:rPr>
        <w:t>метод самооценки</w:t>
      </w:r>
      <w:r w:rsidRPr="006B2335">
        <w:rPr>
          <w:rFonts w:ascii="Times New Roman" w:eastAsiaTheme="minorHAnsi" w:hAnsi="Times New Roman"/>
          <w:sz w:val="24"/>
          <w:szCs w:val="24"/>
        </w:rPr>
        <w:t>. Учащиеся ставят «+» в колонках, которые отображают их результат работы на занятии</w:t>
      </w:r>
    </w:p>
    <w:p w:rsidR="006B2335" w:rsidRPr="006B2335" w:rsidRDefault="006B2335" w:rsidP="006B2335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val="en-US" w:eastAsia="ru-RU"/>
        </w:rPr>
      </w:pPr>
      <w:r w:rsidRPr="00401582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Self – assessment</w:t>
      </w:r>
      <w:r w:rsidRPr="006B2335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 xml:space="preserve"> _______________________________</w:t>
      </w:r>
    </w:p>
    <w:p w:rsidR="006B2335" w:rsidRPr="006B2335" w:rsidRDefault="006B2335" w:rsidP="006B233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6B2335">
        <w:rPr>
          <w:rFonts w:ascii="Times New Roman" w:eastAsia="Times New Roman" w:hAnsi="Times New Roman"/>
          <w:sz w:val="24"/>
          <w:szCs w:val="24"/>
          <w:lang w:val="en-US" w:eastAsia="ru-RU"/>
        </w:rPr>
        <w:t>Tick the columns with your opinion</w:t>
      </w:r>
    </w:p>
    <w:p w:rsidR="006B2335" w:rsidRPr="006B2335" w:rsidRDefault="006B2335" w:rsidP="006B233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</w:p>
    <w:tbl>
      <w:tblPr>
        <w:tblW w:w="9277" w:type="dxa"/>
        <w:tblInd w:w="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5"/>
        <w:gridCol w:w="4844"/>
        <w:gridCol w:w="643"/>
        <w:gridCol w:w="563"/>
        <w:gridCol w:w="990"/>
        <w:gridCol w:w="896"/>
        <w:gridCol w:w="896"/>
      </w:tblGrid>
      <w:tr w:rsidR="006B2335" w:rsidRPr="006B2335" w:rsidTr="004D7D3A">
        <w:tc>
          <w:tcPr>
            <w:tcW w:w="0" w:type="auto"/>
            <w:shd w:val="clear" w:color="auto" w:fill="auto"/>
          </w:tcPr>
          <w:p w:rsidR="006B2335" w:rsidRPr="006B2335" w:rsidRDefault="006B2335" w:rsidP="006B23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233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shd w:val="clear" w:color="auto" w:fill="auto"/>
          </w:tcPr>
          <w:p w:rsidR="006B2335" w:rsidRPr="006B2335" w:rsidRDefault="006B2335" w:rsidP="006B23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6B2335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contents</w:t>
            </w:r>
          </w:p>
        </w:tc>
        <w:tc>
          <w:tcPr>
            <w:tcW w:w="0" w:type="auto"/>
            <w:shd w:val="clear" w:color="auto" w:fill="auto"/>
          </w:tcPr>
          <w:p w:rsidR="006B2335" w:rsidRPr="006B2335" w:rsidRDefault="006B2335" w:rsidP="006B23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6B2335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easy</w:t>
            </w:r>
          </w:p>
        </w:tc>
        <w:tc>
          <w:tcPr>
            <w:tcW w:w="0" w:type="auto"/>
            <w:shd w:val="clear" w:color="auto" w:fill="auto"/>
          </w:tcPr>
          <w:p w:rsidR="006B2335" w:rsidRPr="006B2335" w:rsidRDefault="006B2335" w:rsidP="006B23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6B2335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OK</w:t>
            </w:r>
          </w:p>
        </w:tc>
        <w:tc>
          <w:tcPr>
            <w:tcW w:w="0" w:type="auto"/>
            <w:shd w:val="clear" w:color="auto" w:fill="auto"/>
          </w:tcPr>
          <w:p w:rsidR="006B2335" w:rsidRPr="006B2335" w:rsidRDefault="006B2335" w:rsidP="006B23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6B2335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difficult</w:t>
            </w:r>
          </w:p>
        </w:tc>
        <w:tc>
          <w:tcPr>
            <w:tcW w:w="0" w:type="auto"/>
            <w:shd w:val="clear" w:color="auto" w:fill="auto"/>
          </w:tcPr>
          <w:p w:rsidR="006B2335" w:rsidRPr="006B2335" w:rsidRDefault="006B2335" w:rsidP="006B23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6B2335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helpful</w:t>
            </w:r>
          </w:p>
        </w:tc>
        <w:tc>
          <w:tcPr>
            <w:tcW w:w="896" w:type="dxa"/>
            <w:shd w:val="clear" w:color="auto" w:fill="auto"/>
          </w:tcPr>
          <w:p w:rsidR="006B2335" w:rsidRPr="006B2335" w:rsidRDefault="006B2335" w:rsidP="006B23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6B2335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not helpful</w:t>
            </w:r>
          </w:p>
        </w:tc>
      </w:tr>
      <w:tr w:rsidR="006B2335" w:rsidRPr="00E00DD7" w:rsidTr="004D7D3A">
        <w:tc>
          <w:tcPr>
            <w:tcW w:w="0" w:type="auto"/>
            <w:shd w:val="clear" w:color="auto" w:fill="auto"/>
          </w:tcPr>
          <w:p w:rsidR="006B2335" w:rsidRPr="006B2335" w:rsidRDefault="006B2335" w:rsidP="006B23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6B2335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6B2335" w:rsidRPr="006B2335" w:rsidRDefault="006B2335" w:rsidP="006B23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6B2335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Revision of the previous scene</w:t>
            </w:r>
          </w:p>
        </w:tc>
        <w:tc>
          <w:tcPr>
            <w:tcW w:w="0" w:type="auto"/>
            <w:shd w:val="clear" w:color="auto" w:fill="auto"/>
          </w:tcPr>
          <w:p w:rsidR="006B2335" w:rsidRPr="006B2335" w:rsidRDefault="006B2335" w:rsidP="006B23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6B2335" w:rsidRPr="006B2335" w:rsidRDefault="006B2335" w:rsidP="006B23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6B2335" w:rsidRPr="006B2335" w:rsidRDefault="006B2335" w:rsidP="006B23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6B2335" w:rsidRPr="006B2335" w:rsidRDefault="006B2335" w:rsidP="006B23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96" w:type="dxa"/>
            <w:shd w:val="clear" w:color="auto" w:fill="auto"/>
          </w:tcPr>
          <w:p w:rsidR="006B2335" w:rsidRPr="006B2335" w:rsidRDefault="006B2335" w:rsidP="006B23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</w:tr>
      <w:tr w:rsidR="006B2335" w:rsidRPr="00E00DD7" w:rsidTr="004D7D3A">
        <w:tc>
          <w:tcPr>
            <w:tcW w:w="0" w:type="auto"/>
            <w:shd w:val="clear" w:color="auto" w:fill="auto"/>
          </w:tcPr>
          <w:p w:rsidR="006B2335" w:rsidRPr="006B2335" w:rsidRDefault="006B2335" w:rsidP="006B23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6B2335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6B2335" w:rsidRPr="006B2335" w:rsidRDefault="006B2335" w:rsidP="006B23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6B2335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Role play (introducing of heroes from Victoria Road</w:t>
            </w:r>
          </w:p>
        </w:tc>
        <w:tc>
          <w:tcPr>
            <w:tcW w:w="0" w:type="auto"/>
            <w:shd w:val="clear" w:color="auto" w:fill="auto"/>
          </w:tcPr>
          <w:p w:rsidR="006B2335" w:rsidRPr="006B2335" w:rsidRDefault="006B2335" w:rsidP="006B23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6B2335" w:rsidRPr="006B2335" w:rsidRDefault="006B2335" w:rsidP="006B23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6B2335" w:rsidRPr="006B2335" w:rsidRDefault="006B2335" w:rsidP="006B23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6B2335" w:rsidRPr="006B2335" w:rsidRDefault="006B2335" w:rsidP="006B23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96" w:type="dxa"/>
            <w:shd w:val="clear" w:color="auto" w:fill="auto"/>
          </w:tcPr>
          <w:p w:rsidR="006B2335" w:rsidRPr="006B2335" w:rsidRDefault="006B2335" w:rsidP="006B23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</w:tr>
      <w:tr w:rsidR="006B2335" w:rsidRPr="006B2335" w:rsidTr="004D7D3A">
        <w:tc>
          <w:tcPr>
            <w:tcW w:w="0" w:type="auto"/>
            <w:shd w:val="clear" w:color="auto" w:fill="auto"/>
          </w:tcPr>
          <w:p w:rsidR="006B2335" w:rsidRPr="006B2335" w:rsidRDefault="006B2335" w:rsidP="006B23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6B2335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6B2335" w:rsidRPr="006B2335" w:rsidRDefault="006B2335" w:rsidP="006B23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6B2335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Listening Strategies</w:t>
            </w:r>
          </w:p>
        </w:tc>
        <w:tc>
          <w:tcPr>
            <w:tcW w:w="0" w:type="auto"/>
            <w:shd w:val="clear" w:color="auto" w:fill="auto"/>
          </w:tcPr>
          <w:p w:rsidR="006B2335" w:rsidRPr="006B2335" w:rsidRDefault="006B2335" w:rsidP="006B23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6B2335" w:rsidRPr="006B2335" w:rsidRDefault="006B2335" w:rsidP="006B23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6B2335" w:rsidRPr="006B2335" w:rsidRDefault="006B2335" w:rsidP="006B23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6B2335" w:rsidRPr="006B2335" w:rsidRDefault="006B2335" w:rsidP="006B23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96" w:type="dxa"/>
            <w:shd w:val="clear" w:color="auto" w:fill="auto"/>
          </w:tcPr>
          <w:p w:rsidR="006B2335" w:rsidRPr="006B2335" w:rsidRDefault="006B2335" w:rsidP="006B23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</w:tr>
      <w:tr w:rsidR="006B2335" w:rsidRPr="006B2335" w:rsidTr="004D7D3A">
        <w:tc>
          <w:tcPr>
            <w:tcW w:w="0" w:type="auto"/>
            <w:shd w:val="clear" w:color="auto" w:fill="auto"/>
          </w:tcPr>
          <w:p w:rsidR="006B2335" w:rsidRPr="006B2335" w:rsidRDefault="006B2335" w:rsidP="006B23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6B2335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6B2335" w:rsidRPr="006B2335" w:rsidRDefault="006B2335" w:rsidP="006B23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6B2335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Useful expressions</w:t>
            </w:r>
          </w:p>
        </w:tc>
        <w:tc>
          <w:tcPr>
            <w:tcW w:w="0" w:type="auto"/>
            <w:shd w:val="clear" w:color="auto" w:fill="auto"/>
          </w:tcPr>
          <w:p w:rsidR="006B2335" w:rsidRPr="006B2335" w:rsidRDefault="006B2335" w:rsidP="006B23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6B2335" w:rsidRPr="006B2335" w:rsidRDefault="006B2335" w:rsidP="006B23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6B2335" w:rsidRPr="006B2335" w:rsidRDefault="006B2335" w:rsidP="006B23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6B2335" w:rsidRPr="006B2335" w:rsidRDefault="006B2335" w:rsidP="006B23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96" w:type="dxa"/>
            <w:shd w:val="clear" w:color="auto" w:fill="auto"/>
          </w:tcPr>
          <w:p w:rsidR="006B2335" w:rsidRPr="006B2335" w:rsidRDefault="006B2335" w:rsidP="006B23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</w:tr>
      <w:tr w:rsidR="006B2335" w:rsidRPr="006B2335" w:rsidTr="004D7D3A">
        <w:tc>
          <w:tcPr>
            <w:tcW w:w="0" w:type="auto"/>
            <w:shd w:val="clear" w:color="auto" w:fill="auto"/>
          </w:tcPr>
          <w:p w:rsidR="006B2335" w:rsidRPr="006B2335" w:rsidRDefault="006B2335" w:rsidP="006B23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6B2335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6B2335" w:rsidRPr="006B2335" w:rsidRDefault="006B2335" w:rsidP="006B23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6B2335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Listening to the dialogue</w:t>
            </w:r>
          </w:p>
        </w:tc>
        <w:tc>
          <w:tcPr>
            <w:tcW w:w="0" w:type="auto"/>
            <w:shd w:val="clear" w:color="auto" w:fill="auto"/>
          </w:tcPr>
          <w:p w:rsidR="006B2335" w:rsidRPr="006B2335" w:rsidRDefault="006B2335" w:rsidP="006B23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6B2335" w:rsidRPr="006B2335" w:rsidRDefault="006B2335" w:rsidP="006B23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6B2335" w:rsidRPr="006B2335" w:rsidRDefault="006B2335" w:rsidP="006B23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6B2335" w:rsidRPr="006B2335" w:rsidRDefault="006B2335" w:rsidP="006B23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96" w:type="dxa"/>
            <w:shd w:val="clear" w:color="auto" w:fill="auto"/>
          </w:tcPr>
          <w:p w:rsidR="006B2335" w:rsidRPr="006B2335" w:rsidRDefault="006B2335" w:rsidP="006B23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</w:tr>
      <w:tr w:rsidR="006B2335" w:rsidRPr="006B2335" w:rsidTr="004D7D3A">
        <w:tc>
          <w:tcPr>
            <w:tcW w:w="0" w:type="auto"/>
            <w:shd w:val="clear" w:color="auto" w:fill="auto"/>
          </w:tcPr>
          <w:p w:rsidR="006B2335" w:rsidRPr="006B2335" w:rsidRDefault="006B2335" w:rsidP="006B23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6B2335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6B2335" w:rsidRPr="006B2335" w:rsidRDefault="006B2335" w:rsidP="006B23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6B2335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Relaxation</w:t>
            </w:r>
          </w:p>
        </w:tc>
        <w:tc>
          <w:tcPr>
            <w:tcW w:w="0" w:type="auto"/>
            <w:shd w:val="clear" w:color="auto" w:fill="auto"/>
          </w:tcPr>
          <w:p w:rsidR="006B2335" w:rsidRPr="006B2335" w:rsidRDefault="006B2335" w:rsidP="006B23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6B2335" w:rsidRPr="006B2335" w:rsidRDefault="006B2335" w:rsidP="006B23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6B2335" w:rsidRPr="006B2335" w:rsidRDefault="006B2335" w:rsidP="006B23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6B2335" w:rsidRPr="006B2335" w:rsidRDefault="006B2335" w:rsidP="006B23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96" w:type="dxa"/>
            <w:shd w:val="clear" w:color="auto" w:fill="auto"/>
          </w:tcPr>
          <w:p w:rsidR="006B2335" w:rsidRPr="006B2335" w:rsidRDefault="006B2335" w:rsidP="006B23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</w:tr>
      <w:tr w:rsidR="006B2335" w:rsidRPr="006B2335" w:rsidTr="004D7D3A">
        <w:tc>
          <w:tcPr>
            <w:tcW w:w="0" w:type="auto"/>
            <w:shd w:val="clear" w:color="auto" w:fill="auto"/>
          </w:tcPr>
          <w:p w:rsidR="006B2335" w:rsidRPr="006B2335" w:rsidRDefault="006B2335" w:rsidP="006B23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6B2335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:rsidR="006B2335" w:rsidRPr="006B2335" w:rsidRDefault="006B2335" w:rsidP="006B23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6B2335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Discussing ideas after listening</w:t>
            </w:r>
          </w:p>
        </w:tc>
        <w:tc>
          <w:tcPr>
            <w:tcW w:w="0" w:type="auto"/>
            <w:shd w:val="clear" w:color="auto" w:fill="auto"/>
          </w:tcPr>
          <w:p w:rsidR="006B2335" w:rsidRPr="006B2335" w:rsidRDefault="006B2335" w:rsidP="006B23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6B2335" w:rsidRPr="006B2335" w:rsidRDefault="006B2335" w:rsidP="006B23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6B2335" w:rsidRPr="006B2335" w:rsidRDefault="006B2335" w:rsidP="006B23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6B2335" w:rsidRPr="006B2335" w:rsidRDefault="006B2335" w:rsidP="006B23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96" w:type="dxa"/>
            <w:shd w:val="clear" w:color="auto" w:fill="auto"/>
          </w:tcPr>
          <w:p w:rsidR="006B2335" w:rsidRPr="006B2335" w:rsidRDefault="006B2335" w:rsidP="006B23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</w:tr>
      <w:tr w:rsidR="006B2335" w:rsidRPr="00E00DD7" w:rsidTr="004D7D3A">
        <w:tc>
          <w:tcPr>
            <w:tcW w:w="0" w:type="auto"/>
            <w:shd w:val="clear" w:color="auto" w:fill="auto"/>
          </w:tcPr>
          <w:p w:rsidR="006B2335" w:rsidRPr="006B2335" w:rsidRDefault="006B2335" w:rsidP="006B23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6B2335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:rsidR="006B2335" w:rsidRPr="006B2335" w:rsidRDefault="006B2335" w:rsidP="006B23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6B2335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ex 4,p 91 (Right, wrong or don’t know)</w:t>
            </w:r>
          </w:p>
        </w:tc>
        <w:tc>
          <w:tcPr>
            <w:tcW w:w="0" w:type="auto"/>
            <w:shd w:val="clear" w:color="auto" w:fill="auto"/>
          </w:tcPr>
          <w:p w:rsidR="006B2335" w:rsidRPr="006B2335" w:rsidRDefault="006B2335" w:rsidP="006B23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6B2335" w:rsidRPr="006B2335" w:rsidRDefault="006B2335" w:rsidP="006B23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6B2335" w:rsidRPr="006B2335" w:rsidRDefault="006B2335" w:rsidP="006B23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6B2335" w:rsidRPr="006B2335" w:rsidRDefault="006B2335" w:rsidP="006B23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96" w:type="dxa"/>
            <w:shd w:val="clear" w:color="auto" w:fill="auto"/>
          </w:tcPr>
          <w:p w:rsidR="006B2335" w:rsidRPr="006B2335" w:rsidRDefault="006B2335" w:rsidP="006B23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</w:tr>
    </w:tbl>
    <w:p w:rsidR="006B2335" w:rsidRPr="006B2335" w:rsidRDefault="006B2335" w:rsidP="006B2335">
      <w:pPr>
        <w:rPr>
          <w:rFonts w:ascii="Times New Roman" w:eastAsiaTheme="minorHAnsi" w:hAnsi="Times New Roman"/>
          <w:sz w:val="24"/>
          <w:szCs w:val="24"/>
          <w:lang w:val="en-US"/>
        </w:rPr>
      </w:pPr>
    </w:p>
    <w:p w:rsidR="006B2335" w:rsidRPr="00401582" w:rsidRDefault="006B2335" w:rsidP="006B233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en-US" w:eastAsia="ru-RU"/>
        </w:rPr>
      </w:pPr>
      <w:r w:rsidRPr="00401582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lastRenderedPageBreak/>
        <w:t>Self – assessment _______________________________</w:t>
      </w:r>
    </w:p>
    <w:p w:rsidR="006B2335" w:rsidRPr="00401582" w:rsidRDefault="006B2335" w:rsidP="006B233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401582">
        <w:rPr>
          <w:rFonts w:ascii="Times New Roman" w:eastAsia="Times New Roman" w:hAnsi="Times New Roman"/>
          <w:sz w:val="24"/>
          <w:szCs w:val="24"/>
          <w:lang w:val="en-US" w:eastAsia="ru-RU"/>
        </w:rPr>
        <w:t>Tick the columns with your opinion</w:t>
      </w:r>
    </w:p>
    <w:p w:rsidR="006B2335" w:rsidRPr="006B2335" w:rsidRDefault="006B2335" w:rsidP="006B2335">
      <w:pPr>
        <w:rPr>
          <w:rFonts w:ascii="Times New Roman" w:eastAsiaTheme="minorHAnsi" w:hAnsi="Times New Roman"/>
          <w:sz w:val="24"/>
          <w:szCs w:val="24"/>
          <w:lang w:val="en-US"/>
        </w:rPr>
      </w:pP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3136"/>
        <w:gridCol w:w="990"/>
        <w:gridCol w:w="950"/>
        <w:gridCol w:w="1043"/>
        <w:gridCol w:w="683"/>
        <w:gridCol w:w="1190"/>
        <w:gridCol w:w="1150"/>
        <w:gridCol w:w="563"/>
      </w:tblGrid>
      <w:tr w:rsidR="006B2335" w:rsidRPr="006B2335" w:rsidTr="004D7D3A">
        <w:tc>
          <w:tcPr>
            <w:tcW w:w="0" w:type="auto"/>
          </w:tcPr>
          <w:p w:rsidR="006B2335" w:rsidRPr="006B2335" w:rsidRDefault="006B2335" w:rsidP="006B2335">
            <w:pP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6B2335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activities/opinions</w:t>
            </w:r>
          </w:p>
        </w:tc>
        <w:tc>
          <w:tcPr>
            <w:tcW w:w="0" w:type="auto"/>
          </w:tcPr>
          <w:p w:rsidR="006B2335" w:rsidRPr="006B2335" w:rsidRDefault="006B2335" w:rsidP="006B2335">
            <w:pP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6B2335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exciting</w:t>
            </w:r>
          </w:p>
          <w:p w:rsidR="006B2335" w:rsidRPr="006B2335" w:rsidRDefault="006B2335" w:rsidP="006B233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B2335" w:rsidRPr="006B2335" w:rsidRDefault="006B2335" w:rsidP="006B233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r w:rsidRPr="006B2335">
              <w:rPr>
                <w:rFonts w:ascii="Times New Roman" w:eastAsiaTheme="minorHAnsi" w:hAnsi="Times New Roman"/>
                <w:sz w:val="24"/>
                <w:szCs w:val="24"/>
              </w:rPr>
              <w:t>Helpful</w:t>
            </w:r>
            <w:proofErr w:type="spellEnd"/>
          </w:p>
          <w:p w:rsidR="006B2335" w:rsidRPr="006B2335" w:rsidRDefault="006B2335" w:rsidP="006B233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B2335" w:rsidRPr="006B2335" w:rsidRDefault="006B2335" w:rsidP="006B233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r w:rsidRPr="006B2335">
              <w:rPr>
                <w:rFonts w:ascii="Times New Roman" w:eastAsiaTheme="minorHAnsi" w:hAnsi="Times New Roman"/>
                <w:sz w:val="24"/>
                <w:szCs w:val="24"/>
              </w:rPr>
              <w:t>Difficult</w:t>
            </w:r>
            <w:proofErr w:type="spellEnd"/>
          </w:p>
          <w:p w:rsidR="006B2335" w:rsidRPr="006B2335" w:rsidRDefault="006B2335" w:rsidP="006B233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B2335" w:rsidRPr="006B2335" w:rsidRDefault="006B2335" w:rsidP="006B233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r w:rsidRPr="006B2335">
              <w:rPr>
                <w:rFonts w:ascii="Times New Roman" w:eastAsiaTheme="minorHAnsi" w:hAnsi="Times New Roman"/>
                <w:sz w:val="24"/>
                <w:szCs w:val="24"/>
              </w:rPr>
              <w:t>Easy</w:t>
            </w:r>
            <w:proofErr w:type="spellEnd"/>
          </w:p>
          <w:p w:rsidR="006B2335" w:rsidRPr="006B2335" w:rsidRDefault="006B2335" w:rsidP="006B233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B2335" w:rsidRPr="006B2335" w:rsidRDefault="006B2335" w:rsidP="006B233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r w:rsidRPr="006B2335">
              <w:rPr>
                <w:rFonts w:ascii="Times New Roman" w:eastAsiaTheme="minorHAnsi" w:hAnsi="Times New Roman"/>
                <w:sz w:val="24"/>
                <w:szCs w:val="24"/>
              </w:rPr>
              <w:t>Enjoyable</w:t>
            </w:r>
            <w:proofErr w:type="spellEnd"/>
          </w:p>
          <w:p w:rsidR="006B2335" w:rsidRPr="006B2335" w:rsidRDefault="006B2335" w:rsidP="006B233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B2335" w:rsidRPr="006B2335" w:rsidRDefault="006B2335" w:rsidP="006B2335">
            <w:pP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6B2335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important</w:t>
            </w:r>
          </w:p>
        </w:tc>
        <w:tc>
          <w:tcPr>
            <w:tcW w:w="0" w:type="auto"/>
          </w:tcPr>
          <w:p w:rsidR="006B2335" w:rsidRPr="006B2335" w:rsidRDefault="006B2335" w:rsidP="006B2335">
            <w:pP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6B2335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OK</w:t>
            </w:r>
          </w:p>
        </w:tc>
      </w:tr>
      <w:tr w:rsidR="006B2335" w:rsidRPr="006B2335" w:rsidTr="004D7D3A">
        <w:tc>
          <w:tcPr>
            <w:tcW w:w="0" w:type="auto"/>
          </w:tcPr>
          <w:p w:rsidR="006B2335" w:rsidRPr="006B2335" w:rsidRDefault="006B2335" w:rsidP="006B2335">
            <w:pP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6B2335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listening</w:t>
            </w:r>
          </w:p>
        </w:tc>
        <w:tc>
          <w:tcPr>
            <w:tcW w:w="0" w:type="auto"/>
          </w:tcPr>
          <w:p w:rsidR="006B2335" w:rsidRPr="006B2335" w:rsidRDefault="006B2335" w:rsidP="006B233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B2335" w:rsidRPr="006B2335" w:rsidRDefault="006B2335" w:rsidP="006B233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B2335" w:rsidRPr="006B2335" w:rsidRDefault="006B2335" w:rsidP="006B233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B2335" w:rsidRPr="006B2335" w:rsidRDefault="006B2335" w:rsidP="006B233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B2335" w:rsidRPr="006B2335" w:rsidRDefault="006B2335" w:rsidP="006B233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B2335" w:rsidRPr="006B2335" w:rsidRDefault="006B2335" w:rsidP="006B233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B2335" w:rsidRPr="006B2335" w:rsidRDefault="006B2335" w:rsidP="006B233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B2335" w:rsidRPr="006B2335" w:rsidTr="004D7D3A">
        <w:tc>
          <w:tcPr>
            <w:tcW w:w="0" w:type="auto"/>
          </w:tcPr>
          <w:p w:rsidR="006B2335" w:rsidRPr="006B2335" w:rsidRDefault="006B2335" w:rsidP="006B2335">
            <w:pP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6B2335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discussing</w:t>
            </w:r>
          </w:p>
        </w:tc>
        <w:tc>
          <w:tcPr>
            <w:tcW w:w="0" w:type="auto"/>
          </w:tcPr>
          <w:p w:rsidR="006B2335" w:rsidRPr="006B2335" w:rsidRDefault="006B2335" w:rsidP="006B233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B2335" w:rsidRPr="006B2335" w:rsidRDefault="006B2335" w:rsidP="006B233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B2335" w:rsidRPr="006B2335" w:rsidRDefault="006B2335" w:rsidP="006B233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B2335" w:rsidRPr="006B2335" w:rsidRDefault="006B2335" w:rsidP="006B233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B2335" w:rsidRPr="006B2335" w:rsidRDefault="006B2335" w:rsidP="006B233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B2335" w:rsidRPr="006B2335" w:rsidRDefault="006B2335" w:rsidP="006B233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B2335" w:rsidRPr="006B2335" w:rsidRDefault="006B2335" w:rsidP="006B233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B2335" w:rsidRPr="006B2335" w:rsidTr="004D7D3A">
        <w:tc>
          <w:tcPr>
            <w:tcW w:w="0" w:type="auto"/>
          </w:tcPr>
          <w:p w:rsidR="006B2335" w:rsidRPr="006B2335" w:rsidRDefault="006B2335" w:rsidP="006B2335">
            <w:pP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6B2335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speaking</w:t>
            </w:r>
          </w:p>
        </w:tc>
        <w:tc>
          <w:tcPr>
            <w:tcW w:w="0" w:type="auto"/>
          </w:tcPr>
          <w:p w:rsidR="006B2335" w:rsidRPr="006B2335" w:rsidRDefault="006B2335" w:rsidP="006B233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B2335" w:rsidRPr="006B2335" w:rsidRDefault="006B2335" w:rsidP="006B233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B2335" w:rsidRPr="006B2335" w:rsidRDefault="006B2335" w:rsidP="006B233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B2335" w:rsidRPr="006B2335" w:rsidRDefault="006B2335" w:rsidP="006B233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B2335" w:rsidRPr="006B2335" w:rsidRDefault="006B2335" w:rsidP="006B233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B2335" w:rsidRPr="006B2335" w:rsidRDefault="006B2335" w:rsidP="006B233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B2335" w:rsidRPr="006B2335" w:rsidRDefault="006B2335" w:rsidP="006B233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B2335" w:rsidRPr="006B2335" w:rsidTr="004D7D3A">
        <w:tc>
          <w:tcPr>
            <w:tcW w:w="0" w:type="auto"/>
          </w:tcPr>
          <w:p w:rsidR="006B2335" w:rsidRPr="006B2335" w:rsidRDefault="006B2335" w:rsidP="006B2335">
            <w:pP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6B2335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writing</w:t>
            </w:r>
          </w:p>
        </w:tc>
        <w:tc>
          <w:tcPr>
            <w:tcW w:w="0" w:type="auto"/>
          </w:tcPr>
          <w:p w:rsidR="006B2335" w:rsidRPr="006B2335" w:rsidRDefault="006B2335" w:rsidP="006B233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B2335" w:rsidRPr="006B2335" w:rsidRDefault="006B2335" w:rsidP="006B233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B2335" w:rsidRPr="006B2335" w:rsidRDefault="006B2335" w:rsidP="006B233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B2335" w:rsidRPr="006B2335" w:rsidRDefault="006B2335" w:rsidP="006B233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B2335" w:rsidRPr="006B2335" w:rsidRDefault="006B2335" w:rsidP="006B233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B2335" w:rsidRPr="006B2335" w:rsidRDefault="006B2335" w:rsidP="006B233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B2335" w:rsidRPr="006B2335" w:rsidRDefault="006B2335" w:rsidP="006B233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B2335" w:rsidRPr="006B2335" w:rsidTr="004D7D3A">
        <w:tc>
          <w:tcPr>
            <w:tcW w:w="0" w:type="auto"/>
          </w:tcPr>
          <w:p w:rsidR="006B2335" w:rsidRPr="006B2335" w:rsidRDefault="006B2335" w:rsidP="006B2335">
            <w:pP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6B2335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learning grammar</w:t>
            </w:r>
          </w:p>
        </w:tc>
        <w:tc>
          <w:tcPr>
            <w:tcW w:w="0" w:type="auto"/>
          </w:tcPr>
          <w:p w:rsidR="006B2335" w:rsidRPr="006B2335" w:rsidRDefault="006B2335" w:rsidP="006B233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B2335" w:rsidRPr="006B2335" w:rsidRDefault="006B2335" w:rsidP="006B233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B2335" w:rsidRPr="006B2335" w:rsidRDefault="006B2335" w:rsidP="006B233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B2335" w:rsidRPr="006B2335" w:rsidRDefault="006B2335" w:rsidP="006B233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B2335" w:rsidRPr="006B2335" w:rsidRDefault="006B2335" w:rsidP="006B233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B2335" w:rsidRPr="006B2335" w:rsidRDefault="006B2335" w:rsidP="006B233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B2335" w:rsidRPr="006B2335" w:rsidRDefault="006B2335" w:rsidP="006B233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B2335" w:rsidRPr="006B2335" w:rsidTr="004D7D3A">
        <w:tc>
          <w:tcPr>
            <w:tcW w:w="0" w:type="auto"/>
          </w:tcPr>
          <w:p w:rsidR="006B2335" w:rsidRPr="006B2335" w:rsidRDefault="006B2335" w:rsidP="006B2335">
            <w:pP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6B2335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doing word-building exercises</w:t>
            </w:r>
          </w:p>
        </w:tc>
        <w:tc>
          <w:tcPr>
            <w:tcW w:w="0" w:type="auto"/>
          </w:tcPr>
          <w:p w:rsidR="006B2335" w:rsidRPr="006B2335" w:rsidRDefault="006B2335" w:rsidP="006B233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B2335" w:rsidRPr="006B2335" w:rsidRDefault="006B2335" w:rsidP="006B233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B2335" w:rsidRPr="006B2335" w:rsidRDefault="006B2335" w:rsidP="006B233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B2335" w:rsidRPr="006B2335" w:rsidRDefault="006B2335" w:rsidP="006B233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B2335" w:rsidRPr="006B2335" w:rsidRDefault="006B2335" w:rsidP="006B233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B2335" w:rsidRPr="006B2335" w:rsidRDefault="006B2335" w:rsidP="006B233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B2335" w:rsidRPr="006B2335" w:rsidRDefault="006B2335" w:rsidP="006B233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B2335" w:rsidRPr="006B2335" w:rsidTr="004D7D3A">
        <w:tc>
          <w:tcPr>
            <w:tcW w:w="0" w:type="auto"/>
          </w:tcPr>
          <w:p w:rsidR="006B2335" w:rsidRPr="006B2335" w:rsidRDefault="006B2335" w:rsidP="006B233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B2335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 xml:space="preserve">reading  </w:t>
            </w:r>
          </w:p>
        </w:tc>
        <w:tc>
          <w:tcPr>
            <w:tcW w:w="0" w:type="auto"/>
          </w:tcPr>
          <w:p w:rsidR="006B2335" w:rsidRPr="006B2335" w:rsidRDefault="006B2335" w:rsidP="006B233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B2335" w:rsidRPr="006B2335" w:rsidRDefault="006B2335" w:rsidP="006B233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B2335" w:rsidRPr="006B2335" w:rsidRDefault="006B2335" w:rsidP="006B233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B2335" w:rsidRPr="006B2335" w:rsidRDefault="006B2335" w:rsidP="006B233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B2335" w:rsidRPr="006B2335" w:rsidRDefault="006B2335" w:rsidP="006B233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B2335" w:rsidRPr="006B2335" w:rsidRDefault="006B2335" w:rsidP="006B233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B2335" w:rsidRPr="006B2335" w:rsidRDefault="006B2335" w:rsidP="006B233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B2335" w:rsidRPr="006B2335" w:rsidTr="004D7D3A">
        <w:tc>
          <w:tcPr>
            <w:tcW w:w="0" w:type="auto"/>
          </w:tcPr>
          <w:p w:rsidR="006B2335" w:rsidRPr="006B2335" w:rsidRDefault="006B2335" w:rsidP="006B2335">
            <w:pP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6B2335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learning words</w:t>
            </w:r>
          </w:p>
        </w:tc>
        <w:tc>
          <w:tcPr>
            <w:tcW w:w="0" w:type="auto"/>
          </w:tcPr>
          <w:p w:rsidR="006B2335" w:rsidRPr="006B2335" w:rsidRDefault="006B2335" w:rsidP="006B233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B2335" w:rsidRPr="006B2335" w:rsidRDefault="006B2335" w:rsidP="006B233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B2335" w:rsidRPr="006B2335" w:rsidRDefault="006B2335" w:rsidP="006B233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B2335" w:rsidRPr="006B2335" w:rsidRDefault="006B2335" w:rsidP="006B233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B2335" w:rsidRPr="006B2335" w:rsidRDefault="006B2335" w:rsidP="006B233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B2335" w:rsidRPr="006B2335" w:rsidRDefault="006B2335" w:rsidP="006B233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B2335" w:rsidRPr="006B2335" w:rsidRDefault="006B2335" w:rsidP="006B233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</w:tbl>
    <w:p w:rsidR="006B2335" w:rsidRPr="006B2335" w:rsidRDefault="006B2335" w:rsidP="006B2335">
      <w:pPr>
        <w:rPr>
          <w:rFonts w:asciiTheme="minorHAnsi" w:eastAsiaTheme="minorHAnsi" w:hAnsiTheme="minorHAnsi" w:cstheme="minorBidi"/>
        </w:rPr>
      </w:pPr>
    </w:p>
    <w:p w:rsidR="007C41DC" w:rsidRPr="006B2335" w:rsidRDefault="007C41DC" w:rsidP="007C41DC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B2335">
        <w:rPr>
          <w:rFonts w:ascii="Times New Roman" w:eastAsia="Times New Roman" w:hAnsi="Times New Roman"/>
          <w:sz w:val="24"/>
          <w:szCs w:val="24"/>
          <w:lang w:eastAsia="ru-RU"/>
        </w:rPr>
        <w:t>Для фиксации результата работы на дополнительном занятии учащимся предлагается карточка, в которой отмечают за какой вид деятельности он (она) получили оценку</w:t>
      </w:r>
    </w:p>
    <w:p w:rsidR="007C41DC" w:rsidRPr="006B2335" w:rsidRDefault="007C41DC" w:rsidP="007C41DC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val="en-US" w:eastAsia="ru-RU"/>
        </w:rPr>
      </w:pPr>
      <w:r w:rsidRPr="006B2335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Scale card ___________________________</w:t>
      </w:r>
    </w:p>
    <w:tbl>
      <w:tblPr>
        <w:tblStyle w:val="a9"/>
        <w:tblW w:w="0" w:type="auto"/>
        <w:tblInd w:w="2427" w:type="dxa"/>
        <w:tblLook w:val="01E0" w:firstRow="1" w:lastRow="1" w:firstColumn="1" w:lastColumn="1" w:noHBand="0" w:noVBand="0"/>
      </w:tblPr>
      <w:tblGrid>
        <w:gridCol w:w="445"/>
        <w:gridCol w:w="4002"/>
        <w:gridCol w:w="830"/>
      </w:tblGrid>
      <w:tr w:rsidR="007C41DC" w:rsidRPr="006B2335" w:rsidTr="00E00DD7">
        <w:tc>
          <w:tcPr>
            <w:tcW w:w="0" w:type="auto"/>
          </w:tcPr>
          <w:p w:rsidR="007C41DC" w:rsidRPr="006B2335" w:rsidRDefault="007C41DC" w:rsidP="00E00DD7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B2335">
              <w:rPr>
                <w:rFonts w:ascii="Times New Roman" w:eastAsia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0" w:type="auto"/>
          </w:tcPr>
          <w:p w:rsidR="007C41DC" w:rsidRPr="006B2335" w:rsidRDefault="007C41DC" w:rsidP="00E00DD7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B233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Contents</w:t>
            </w:r>
          </w:p>
        </w:tc>
        <w:tc>
          <w:tcPr>
            <w:tcW w:w="0" w:type="auto"/>
          </w:tcPr>
          <w:p w:rsidR="007C41DC" w:rsidRPr="006B2335" w:rsidRDefault="007C41DC" w:rsidP="00E00DD7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B233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Result</w:t>
            </w:r>
          </w:p>
        </w:tc>
      </w:tr>
      <w:tr w:rsidR="007C41DC" w:rsidRPr="006B2335" w:rsidTr="00E00DD7">
        <w:tc>
          <w:tcPr>
            <w:tcW w:w="0" w:type="auto"/>
          </w:tcPr>
          <w:p w:rsidR="007C41DC" w:rsidRPr="006B2335" w:rsidRDefault="007C41DC" w:rsidP="00E00DD7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B233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1. </w:t>
            </w:r>
          </w:p>
        </w:tc>
        <w:tc>
          <w:tcPr>
            <w:tcW w:w="0" w:type="auto"/>
          </w:tcPr>
          <w:p w:rsidR="007C41DC" w:rsidRPr="006B2335" w:rsidRDefault="007C41DC" w:rsidP="00E00DD7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B233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Revision of the story</w:t>
            </w:r>
          </w:p>
        </w:tc>
        <w:tc>
          <w:tcPr>
            <w:tcW w:w="0" w:type="auto"/>
          </w:tcPr>
          <w:p w:rsidR="007C41DC" w:rsidRPr="006B2335" w:rsidRDefault="007C41DC" w:rsidP="00E00DD7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</w:tr>
      <w:tr w:rsidR="007C41DC" w:rsidRPr="00E00DD7" w:rsidTr="00E00DD7">
        <w:tc>
          <w:tcPr>
            <w:tcW w:w="0" w:type="auto"/>
          </w:tcPr>
          <w:p w:rsidR="007C41DC" w:rsidRPr="006B2335" w:rsidRDefault="007C41DC" w:rsidP="00E00DD7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B233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</w:tcPr>
          <w:p w:rsidR="007C41DC" w:rsidRPr="006B2335" w:rsidRDefault="007C41DC" w:rsidP="00E00DD7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B233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Role play (introducing of characters)</w:t>
            </w:r>
          </w:p>
        </w:tc>
        <w:tc>
          <w:tcPr>
            <w:tcW w:w="0" w:type="auto"/>
          </w:tcPr>
          <w:p w:rsidR="007C41DC" w:rsidRPr="006B2335" w:rsidRDefault="007C41DC" w:rsidP="00E00DD7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</w:tr>
      <w:tr w:rsidR="007C41DC" w:rsidRPr="006B2335" w:rsidTr="00E00DD7">
        <w:tc>
          <w:tcPr>
            <w:tcW w:w="0" w:type="auto"/>
          </w:tcPr>
          <w:p w:rsidR="007C41DC" w:rsidRPr="006B2335" w:rsidRDefault="007C41DC" w:rsidP="00E00DD7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B233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</w:tcPr>
          <w:p w:rsidR="007C41DC" w:rsidRPr="006B2335" w:rsidRDefault="007C41DC" w:rsidP="00E00DD7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B233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Mutual assessment</w:t>
            </w:r>
          </w:p>
        </w:tc>
        <w:tc>
          <w:tcPr>
            <w:tcW w:w="0" w:type="auto"/>
          </w:tcPr>
          <w:p w:rsidR="007C41DC" w:rsidRPr="006B2335" w:rsidRDefault="007C41DC" w:rsidP="00E00DD7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</w:tr>
      <w:tr w:rsidR="007C41DC" w:rsidRPr="006B2335" w:rsidTr="00E00DD7">
        <w:tc>
          <w:tcPr>
            <w:tcW w:w="0" w:type="auto"/>
          </w:tcPr>
          <w:p w:rsidR="007C41DC" w:rsidRPr="006B2335" w:rsidRDefault="007C41DC" w:rsidP="00E00DD7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B233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0" w:type="auto"/>
          </w:tcPr>
          <w:p w:rsidR="007C41DC" w:rsidRPr="006B2335" w:rsidRDefault="007C41DC" w:rsidP="00E00DD7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B233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Making up a story</w:t>
            </w:r>
          </w:p>
        </w:tc>
        <w:tc>
          <w:tcPr>
            <w:tcW w:w="0" w:type="auto"/>
          </w:tcPr>
          <w:p w:rsidR="007C41DC" w:rsidRPr="006B2335" w:rsidRDefault="007C41DC" w:rsidP="00E00DD7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</w:tr>
      <w:tr w:rsidR="007C41DC" w:rsidRPr="006B2335" w:rsidTr="00E00DD7">
        <w:tc>
          <w:tcPr>
            <w:tcW w:w="0" w:type="auto"/>
          </w:tcPr>
          <w:p w:rsidR="007C41DC" w:rsidRPr="006B2335" w:rsidRDefault="007C41DC" w:rsidP="00E00DD7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B233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0" w:type="auto"/>
          </w:tcPr>
          <w:p w:rsidR="007C41DC" w:rsidRPr="006B2335" w:rsidRDefault="007C41DC" w:rsidP="00E00DD7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B233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Reading of strategies</w:t>
            </w:r>
          </w:p>
        </w:tc>
        <w:tc>
          <w:tcPr>
            <w:tcW w:w="0" w:type="auto"/>
          </w:tcPr>
          <w:p w:rsidR="007C41DC" w:rsidRPr="006B2335" w:rsidRDefault="007C41DC" w:rsidP="00E00DD7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</w:tr>
      <w:tr w:rsidR="007C41DC" w:rsidRPr="006B2335" w:rsidTr="00E00DD7">
        <w:tc>
          <w:tcPr>
            <w:tcW w:w="0" w:type="auto"/>
          </w:tcPr>
          <w:p w:rsidR="007C41DC" w:rsidRPr="006B2335" w:rsidRDefault="007C41DC" w:rsidP="00E00DD7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B233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0" w:type="auto"/>
          </w:tcPr>
          <w:p w:rsidR="007C41DC" w:rsidRPr="006B2335" w:rsidRDefault="007C41DC" w:rsidP="00E00DD7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B233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Discussing in pairs</w:t>
            </w:r>
          </w:p>
        </w:tc>
        <w:tc>
          <w:tcPr>
            <w:tcW w:w="0" w:type="auto"/>
          </w:tcPr>
          <w:p w:rsidR="007C41DC" w:rsidRPr="006B2335" w:rsidRDefault="007C41DC" w:rsidP="00E00DD7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</w:tr>
      <w:tr w:rsidR="007C41DC" w:rsidRPr="00E00DD7" w:rsidTr="00E00DD7">
        <w:tc>
          <w:tcPr>
            <w:tcW w:w="0" w:type="auto"/>
          </w:tcPr>
          <w:p w:rsidR="007C41DC" w:rsidRPr="006B2335" w:rsidRDefault="007C41DC" w:rsidP="00E00DD7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B233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0" w:type="auto"/>
          </w:tcPr>
          <w:p w:rsidR="007C41DC" w:rsidRPr="006B2335" w:rsidRDefault="007C41DC" w:rsidP="00E00DD7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B233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Exercise “Right, wrong or don’t know”</w:t>
            </w:r>
          </w:p>
        </w:tc>
        <w:tc>
          <w:tcPr>
            <w:tcW w:w="0" w:type="auto"/>
          </w:tcPr>
          <w:p w:rsidR="007C41DC" w:rsidRPr="006B2335" w:rsidRDefault="007C41DC" w:rsidP="00E00DD7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</w:tr>
    </w:tbl>
    <w:p w:rsidR="007C41DC" w:rsidRPr="00E00DD7" w:rsidRDefault="007C41DC" w:rsidP="006B2335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val="en-US" w:eastAsia="ru-RU"/>
        </w:rPr>
      </w:pPr>
    </w:p>
    <w:p w:rsidR="007C41DC" w:rsidRPr="006B2335" w:rsidRDefault="007C41DC" w:rsidP="007C41DC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B2335">
        <w:rPr>
          <w:rFonts w:ascii="Times New Roman" w:eastAsia="Times New Roman" w:hAnsi="Times New Roman"/>
          <w:sz w:val="24"/>
          <w:szCs w:val="24"/>
          <w:lang w:eastAsia="ru-RU"/>
        </w:rPr>
        <w:t xml:space="preserve">В старших классах на занятиях кружка  можно использовать </w:t>
      </w:r>
      <w:r w:rsidRPr="00401582">
        <w:rPr>
          <w:rFonts w:ascii="Times New Roman" w:eastAsia="Times New Roman" w:hAnsi="Times New Roman"/>
          <w:b/>
          <w:sz w:val="24"/>
          <w:szCs w:val="24"/>
          <w:lang w:eastAsia="ru-RU"/>
        </w:rPr>
        <w:t>метод взаимоконтроля</w:t>
      </w:r>
      <w:r w:rsidRPr="006B2335">
        <w:rPr>
          <w:rFonts w:ascii="Times New Roman" w:eastAsia="Times New Roman" w:hAnsi="Times New Roman"/>
          <w:sz w:val="24"/>
          <w:szCs w:val="24"/>
          <w:lang w:eastAsia="ru-RU"/>
        </w:rPr>
        <w:t>. Учащиеся анализируют сообщение по представленной презентации по образцу.</w:t>
      </w:r>
    </w:p>
    <w:p w:rsidR="006B2335" w:rsidRPr="00401582" w:rsidRDefault="006B2335" w:rsidP="006B2335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01582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Assessment</w:t>
      </w:r>
      <w:r w:rsidRPr="0040158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401582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Card</w:t>
      </w:r>
      <w:r w:rsidRPr="0040158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(</w:t>
      </w:r>
      <w:r w:rsidRPr="00401582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mutual</w:t>
      </w:r>
      <w:r w:rsidRPr="0040158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401582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control</w:t>
      </w:r>
      <w:r w:rsidRPr="00401582">
        <w:rPr>
          <w:rFonts w:ascii="Times New Roman" w:eastAsia="Times New Roman" w:hAnsi="Times New Roman"/>
          <w:b/>
          <w:sz w:val="24"/>
          <w:szCs w:val="24"/>
          <w:lang w:eastAsia="ru-RU"/>
        </w:rPr>
        <w:t>)</w:t>
      </w:r>
    </w:p>
    <w:p w:rsidR="006B2335" w:rsidRPr="006B2335" w:rsidRDefault="006B2335" w:rsidP="006B2335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6B2335"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  <w:r w:rsidRPr="006B2335">
        <w:rPr>
          <w:rFonts w:ascii="Times New Roman" w:eastAsia="Times New Roman" w:hAnsi="Times New Roman"/>
          <w:sz w:val="24"/>
          <w:szCs w:val="24"/>
          <w:lang w:val="en-US" w:eastAsia="ru-RU"/>
        </w:rPr>
        <w:t>Imagine you are an expert. Analyze the way of presenting according to the plan.</w:t>
      </w:r>
    </w:p>
    <w:p w:rsidR="006B2335" w:rsidRPr="006B2335" w:rsidRDefault="006B2335" w:rsidP="006B2335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6B2335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</w:p>
    <w:p w:rsidR="006B2335" w:rsidRPr="006B2335" w:rsidRDefault="006B2335" w:rsidP="006B2335">
      <w:pPr>
        <w:numPr>
          <w:ilvl w:val="1"/>
          <w:numId w:val="8"/>
        </w:numPr>
        <w:tabs>
          <w:tab w:val="num" w:pos="567"/>
        </w:tabs>
        <w:spacing w:after="0" w:line="360" w:lineRule="auto"/>
        <w:ind w:left="567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6B2335">
        <w:rPr>
          <w:rFonts w:ascii="Times New Roman" w:eastAsia="Times New Roman" w:hAnsi="Times New Roman"/>
          <w:sz w:val="24"/>
          <w:szCs w:val="24"/>
          <w:lang w:val="en-US" w:eastAsia="ru-RU"/>
        </w:rPr>
        <w:t>to introduce the characters (well, perfectly well, satisfactory)</w:t>
      </w:r>
    </w:p>
    <w:p w:rsidR="006B2335" w:rsidRPr="006B2335" w:rsidRDefault="006B2335" w:rsidP="006B2335">
      <w:pPr>
        <w:numPr>
          <w:ilvl w:val="1"/>
          <w:numId w:val="8"/>
        </w:numPr>
        <w:tabs>
          <w:tab w:val="num" w:pos="567"/>
        </w:tabs>
        <w:spacing w:after="0" w:line="360" w:lineRule="auto"/>
        <w:ind w:left="567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6B2335">
        <w:rPr>
          <w:rFonts w:ascii="Times New Roman" w:eastAsia="Times New Roman" w:hAnsi="Times New Roman"/>
          <w:sz w:val="24"/>
          <w:szCs w:val="24"/>
          <w:lang w:val="en-US" w:eastAsia="ru-RU"/>
        </w:rPr>
        <w:t>the length was ( quite enough, not enough)</w:t>
      </w:r>
    </w:p>
    <w:p w:rsidR="006B2335" w:rsidRPr="006B2335" w:rsidRDefault="006B2335" w:rsidP="006B2335">
      <w:pPr>
        <w:numPr>
          <w:ilvl w:val="1"/>
          <w:numId w:val="8"/>
        </w:numPr>
        <w:tabs>
          <w:tab w:val="num" w:pos="567"/>
        </w:tabs>
        <w:spacing w:after="0" w:line="360" w:lineRule="auto"/>
        <w:ind w:left="567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6B2335">
        <w:rPr>
          <w:rFonts w:ascii="Times New Roman" w:eastAsia="Times New Roman" w:hAnsi="Times New Roman"/>
          <w:sz w:val="24"/>
          <w:szCs w:val="24"/>
          <w:lang w:val="en-US" w:eastAsia="ru-RU"/>
        </w:rPr>
        <w:t>it was logically (organized, not quite organized )</w:t>
      </w:r>
    </w:p>
    <w:p w:rsidR="006B2335" w:rsidRPr="006B2335" w:rsidRDefault="006B2335" w:rsidP="006B2335">
      <w:pPr>
        <w:numPr>
          <w:ilvl w:val="1"/>
          <w:numId w:val="8"/>
        </w:numPr>
        <w:tabs>
          <w:tab w:val="num" w:pos="567"/>
        </w:tabs>
        <w:spacing w:after="0" w:line="360" w:lineRule="auto"/>
        <w:ind w:left="567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6B2335">
        <w:rPr>
          <w:rFonts w:ascii="Times New Roman" w:eastAsia="Times New Roman" w:hAnsi="Times New Roman"/>
          <w:sz w:val="24"/>
          <w:szCs w:val="24"/>
          <w:lang w:val="en-US" w:eastAsia="ru-RU"/>
        </w:rPr>
        <w:t>to use informal style (yes, no)</w:t>
      </w:r>
    </w:p>
    <w:p w:rsidR="006B2335" w:rsidRPr="006B2335" w:rsidRDefault="006B2335" w:rsidP="006B2335">
      <w:pPr>
        <w:numPr>
          <w:ilvl w:val="1"/>
          <w:numId w:val="8"/>
        </w:numPr>
        <w:tabs>
          <w:tab w:val="num" w:pos="567"/>
        </w:tabs>
        <w:spacing w:after="0" w:line="360" w:lineRule="auto"/>
        <w:ind w:left="567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6B2335">
        <w:rPr>
          <w:rFonts w:ascii="Times New Roman" w:eastAsia="Times New Roman" w:hAnsi="Times New Roman"/>
          <w:sz w:val="24"/>
          <w:szCs w:val="24"/>
          <w:lang w:val="en-US" w:eastAsia="ru-RU"/>
        </w:rPr>
        <w:t>to use a wide range of vocabulary appropriate to the topic (yes, no)</w:t>
      </w:r>
    </w:p>
    <w:p w:rsidR="006B2335" w:rsidRPr="006B2335" w:rsidRDefault="006B2335" w:rsidP="006B2335">
      <w:pPr>
        <w:numPr>
          <w:ilvl w:val="1"/>
          <w:numId w:val="8"/>
        </w:numPr>
        <w:tabs>
          <w:tab w:val="num" w:pos="567"/>
        </w:tabs>
        <w:spacing w:after="0" w:line="360" w:lineRule="auto"/>
        <w:ind w:left="567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6B2335">
        <w:rPr>
          <w:rFonts w:ascii="Times New Roman" w:eastAsia="Times New Roman" w:hAnsi="Times New Roman"/>
          <w:sz w:val="24"/>
          <w:szCs w:val="24"/>
          <w:lang w:val="en-US" w:eastAsia="ru-RU"/>
        </w:rPr>
        <w:lastRenderedPageBreak/>
        <w:t>to use a wide range of grammatical structures appropriate to the topic (yes,     no)</w:t>
      </w:r>
    </w:p>
    <w:p w:rsidR="006B2335" w:rsidRPr="006B2335" w:rsidRDefault="006B2335" w:rsidP="006B2335">
      <w:pPr>
        <w:numPr>
          <w:ilvl w:val="1"/>
          <w:numId w:val="8"/>
        </w:numPr>
        <w:tabs>
          <w:tab w:val="num" w:pos="567"/>
        </w:tabs>
        <w:spacing w:after="0" w:line="360" w:lineRule="auto"/>
        <w:ind w:left="567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6B2335">
        <w:rPr>
          <w:rFonts w:ascii="Times New Roman" w:eastAsia="Times New Roman" w:hAnsi="Times New Roman"/>
          <w:sz w:val="24"/>
          <w:szCs w:val="24"/>
          <w:lang w:val="en-US" w:eastAsia="ru-RU"/>
        </w:rPr>
        <w:t>to use good rhythm and appropriate intonation patterns (yes, no)</w:t>
      </w:r>
    </w:p>
    <w:p w:rsidR="006B2335" w:rsidRPr="006B2335" w:rsidRDefault="006B2335" w:rsidP="006B2335">
      <w:pPr>
        <w:numPr>
          <w:ilvl w:val="1"/>
          <w:numId w:val="8"/>
        </w:numPr>
        <w:tabs>
          <w:tab w:val="num" w:pos="567"/>
        </w:tabs>
        <w:spacing w:after="0" w:line="360" w:lineRule="auto"/>
        <w:ind w:left="567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6B2335">
        <w:rPr>
          <w:rFonts w:ascii="Times New Roman" w:eastAsia="Times New Roman" w:hAnsi="Times New Roman"/>
          <w:sz w:val="24"/>
          <w:szCs w:val="24"/>
          <w:lang w:val="en-US" w:eastAsia="ru-RU"/>
        </w:rPr>
        <w:t>to make (almost no mistakes), some mistakes in (grammar, phonetics, vocabulary)</w:t>
      </w:r>
    </w:p>
    <w:p w:rsidR="006B2335" w:rsidRPr="006B2335" w:rsidRDefault="006B2335" w:rsidP="006B2335">
      <w:pPr>
        <w:numPr>
          <w:ilvl w:val="1"/>
          <w:numId w:val="8"/>
        </w:numPr>
        <w:tabs>
          <w:tab w:val="num" w:pos="567"/>
        </w:tabs>
        <w:spacing w:after="0" w:line="360" w:lineRule="auto"/>
        <w:ind w:left="567"/>
        <w:rPr>
          <w:rFonts w:ascii="Times New Roman" w:eastAsia="Times New Roman" w:hAnsi="Times New Roman"/>
          <w:sz w:val="24"/>
          <w:szCs w:val="24"/>
          <w:lang w:val="en-US" w:eastAsia="ru-RU"/>
        </w:rPr>
      </w:pPr>
      <w:proofErr w:type="gramStart"/>
      <w:r w:rsidRPr="006B2335">
        <w:rPr>
          <w:rFonts w:ascii="Times New Roman" w:eastAsia="Times New Roman" w:hAnsi="Times New Roman"/>
          <w:sz w:val="24"/>
          <w:szCs w:val="24"/>
          <w:lang w:val="en-US" w:eastAsia="ru-RU"/>
        </w:rPr>
        <w:t>the</w:t>
      </w:r>
      <w:proofErr w:type="gramEnd"/>
      <w:r w:rsidRPr="006B2335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way of introducing was (unusual, emotional, interesting).</w:t>
      </w:r>
    </w:p>
    <w:p w:rsidR="006B2335" w:rsidRPr="006B2335" w:rsidRDefault="006B2335" w:rsidP="006B2335">
      <w:pPr>
        <w:numPr>
          <w:ilvl w:val="1"/>
          <w:numId w:val="8"/>
        </w:numPr>
        <w:tabs>
          <w:tab w:val="num" w:pos="567"/>
        </w:tabs>
        <w:spacing w:after="0" w:line="360" w:lineRule="auto"/>
        <w:ind w:left="567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6B2335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It’s worth of putting a (good, excellent, satisfactory) mark.</w:t>
      </w:r>
    </w:p>
    <w:p w:rsidR="006B2335" w:rsidRPr="006B2335" w:rsidRDefault="006B2335" w:rsidP="006B2335">
      <w:pPr>
        <w:tabs>
          <w:tab w:val="num" w:pos="567"/>
        </w:tabs>
        <w:spacing w:after="0" w:line="360" w:lineRule="auto"/>
        <w:ind w:left="567"/>
        <w:rPr>
          <w:rFonts w:ascii="Times New Roman" w:eastAsia="Times New Roman" w:hAnsi="Times New Roman"/>
          <w:sz w:val="24"/>
          <w:szCs w:val="24"/>
          <w:lang w:val="en-US" w:eastAsia="ru-RU"/>
        </w:rPr>
      </w:pPr>
    </w:p>
    <w:p w:rsidR="006B2335" w:rsidRPr="006B2335" w:rsidRDefault="006B2335" w:rsidP="006B2335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B2335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The presentation was (well, perfectly, satisfactory) done. The way of presenting was (not) usual, (interesting, emotional, </w:t>
      </w:r>
      <w:proofErr w:type="gramStart"/>
      <w:r w:rsidRPr="006B2335">
        <w:rPr>
          <w:rFonts w:ascii="Times New Roman" w:eastAsia="Times New Roman" w:hAnsi="Times New Roman"/>
          <w:sz w:val="24"/>
          <w:szCs w:val="24"/>
          <w:lang w:val="en-US" w:eastAsia="ru-RU"/>
        </w:rPr>
        <w:t>meaningful</w:t>
      </w:r>
      <w:proofErr w:type="gramEnd"/>
      <w:r w:rsidRPr="006B2335">
        <w:rPr>
          <w:rFonts w:ascii="Times New Roman" w:eastAsia="Times New Roman" w:hAnsi="Times New Roman"/>
          <w:sz w:val="24"/>
          <w:szCs w:val="24"/>
          <w:lang w:val="en-US" w:eastAsia="ru-RU"/>
        </w:rPr>
        <w:t>). It</w:t>
      </w:r>
      <w:r w:rsidRPr="006B233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6B2335">
        <w:rPr>
          <w:rFonts w:ascii="Times New Roman" w:eastAsia="Times New Roman" w:hAnsi="Times New Roman"/>
          <w:sz w:val="24"/>
          <w:szCs w:val="24"/>
          <w:lang w:val="en-US" w:eastAsia="ru-RU"/>
        </w:rPr>
        <w:t>is</w:t>
      </w:r>
      <w:r w:rsidRPr="006B233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6B2335">
        <w:rPr>
          <w:rFonts w:ascii="Times New Roman" w:eastAsia="Times New Roman" w:hAnsi="Times New Roman"/>
          <w:sz w:val="24"/>
          <w:szCs w:val="24"/>
          <w:lang w:val="en-US" w:eastAsia="ru-RU"/>
        </w:rPr>
        <w:t>worthy</w:t>
      </w:r>
      <w:r w:rsidRPr="006B233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6B2335">
        <w:rPr>
          <w:rFonts w:ascii="Times New Roman" w:eastAsia="Times New Roman" w:hAnsi="Times New Roman"/>
          <w:sz w:val="24"/>
          <w:szCs w:val="24"/>
          <w:lang w:val="en-US" w:eastAsia="ru-RU"/>
        </w:rPr>
        <w:t>of</w:t>
      </w:r>
      <w:r w:rsidRPr="006B2335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r w:rsidRPr="006B2335">
        <w:rPr>
          <w:rFonts w:ascii="Times New Roman" w:eastAsia="Times New Roman" w:hAnsi="Times New Roman"/>
          <w:sz w:val="24"/>
          <w:szCs w:val="24"/>
          <w:lang w:val="en-US" w:eastAsia="ru-RU"/>
        </w:rPr>
        <w:t>good</w:t>
      </w:r>
      <w:r w:rsidRPr="006B2335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6B2335">
        <w:rPr>
          <w:rFonts w:ascii="Times New Roman" w:eastAsia="Times New Roman" w:hAnsi="Times New Roman"/>
          <w:sz w:val="24"/>
          <w:szCs w:val="24"/>
          <w:lang w:val="en-US" w:eastAsia="ru-RU"/>
        </w:rPr>
        <w:t>excellent</w:t>
      </w:r>
      <w:r w:rsidRPr="006B2335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6B2335">
        <w:rPr>
          <w:rFonts w:ascii="Times New Roman" w:eastAsia="Times New Roman" w:hAnsi="Times New Roman"/>
          <w:sz w:val="24"/>
          <w:szCs w:val="24"/>
          <w:lang w:val="en-US" w:eastAsia="ru-RU"/>
        </w:rPr>
        <w:t>satisfactory</w:t>
      </w:r>
      <w:r w:rsidRPr="006B2335">
        <w:rPr>
          <w:rFonts w:ascii="Times New Roman" w:eastAsia="Times New Roman" w:hAnsi="Times New Roman"/>
          <w:sz w:val="24"/>
          <w:szCs w:val="24"/>
          <w:lang w:eastAsia="ru-RU"/>
        </w:rPr>
        <w:t xml:space="preserve">) </w:t>
      </w:r>
      <w:r w:rsidRPr="006B2335">
        <w:rPr>
          <w:rFonts w:ascii="Times New Roman" w:eastAsia="Times New Roman" w:hAnsi="Times New Roman"/>
          <w:sz w:val="24"/>
          <w:szCs w:val="24"/>
          <w:lang w:val="en-US" w:eastAsia="ru-RU"/>
        </w:rPr>
        <w:t>mark</w:t>
      </w:r>
      <w:r w:rsidRPr="006B2335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6B2335" w:rsidRDefault="006B2335" w:rsidP="006B2335">
      <w:pPr>
        <w:tabs>
          <w:tab w:val="num" w:pos="567"/>
        </w:tabs>
        <w:spacing w:after="0" w:line="360" w:lineRule="auto"/>
        <w:ind w:left="567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B2335" w:rsidRPr="006B2335" w:rsidRDefault="006B2335" w:rsidP="006B2335">
      <w:pPr>
        <w:shd w:val="clear" w:color="auto" w:fill="FFFFFF"/>
        <w:spacing w:after="0" w:line="360" w:lineRule="auto"/>
        <w:ind w:right="-82"/>
        <w:jc w:val="both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  <w:r w:rsidRPr="007C41DC"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  <w:r w:rsidRPr="007C41DC">
        <w:rPr>
          <w:rFonts w:ascii="Times New Roman" w:eastAsia="Times New Roman" w:hAnsi="Times New Roman"/>
          <w:b/>
          <w:sz w:val="24"/>
          <w:szCs w:val="24"/>
          <w:lang w:eastAsia="ru-RU"/>
        </w:rPr>
        <w:t>В работе над проектом</w:t>
      </w:r>
      <w:r w:rsidRPr="006B2335">
        <w:rPr>
          <w:rFonts w:ascii="Times New Roman" w:eastAsia="Times New Roman" w:hAnsi="Times New Roman"/>
          <w:w w:val="107"/>
          <w:sz w:val="24"/>
          <w:szCs w:val="24"/>
          <w:lang w:eastAsia="ru-RU"/>
        </w:rPr>
        <w:t xml:space="preserve"> учащиеся сами анализируют вклад каждого участника проекта в общее дело. Результаты после обсуждения в группе отражали в </w:t>
      </w:r>
      <w:r w:rsidRPr="00401582">
        <w:rPr>
          <w:rFonts w:ascii="Times New Roman" w:eastAsia="Times New Roman" w:hAnsi="Times New Roman"/>
          <w:b/>
          <w:w w:val="107"/>
          <w:sz w:val="24"/>
          <w:szCs w:val="24"/>
          <w:lang w:eastAsia="ru-RU"/>
        </w:rPr>
        <w:t>оценочной таблице “</w:t>
      </w:r>
      <w:r w:rsidRPr="00401582">
        <w:rPr>
          <w:rFonts w:ascii="Times New Roman" w:eastAsia="Times New Roman" w:hAnsi="Times New Roman"/>
          <w:b/>
          <w:w w:val="107"/>
          <w:sz w:val="24"/>
          <w:szCs w:val="24"/>
          <w:lang w:val="en-US" w:eastAsia="ru-RU"/>
        </w:rPr>
        <w:t>Stages</w:t>
      </w:r>
      <w:r w:rsidRPr="00401582">
        <w:rPr>
          <w:rFonts w:ascii="Times New Roman" w:eastAsia="Times New Roman" w:hAnsi="Times New Roman"/>
          <w:b/>
          <w:w w:val="107"/>
          <w:sz w:val="24"/>
          <w:szCs w:val="24"/>
          <w:lang w:eastAsia="ru-RU"/>
        </w:rPr>
        <w:t xml:space="preserve"> </w:t>
      </w:r>
      <w:r w:rsidRPr="00401582">
        <w:rPr>
          <w:rFonts w:ascii="Times New Roman" w:eastAsia="Times New Roman" w:hAnsi="Times New Roman"/>
          <w:b/>
          <w:w w:val="107"/>
          <w:sz w:val="24"/>
          <w:szCs w:val="24"/>
          <w:lang w:val="en-US" w:eastAsia="ru-RU"/>
        </w:rPr>
        <w:t>in</w:t>
      </w:r>
      <w:r w:rsidRPr="00401582">
        <w:rPr>
          <w:rFonts w:ascii="Times New Roman" w:eastAsia="Times New Roman" w:hAnsi="Times New Roman"/>
          <w:b/>
          <w:w w:val="107"/>
          <w:sz w:val="24"/>
          <w:szCs w:val="24"/>
          <w:lang w:eastAsia="ru-RU"/>
        </w:rPr>
        <w:t xml:space="preserve"> </w:t>
      </w:r>
      <w:r w:rsidRPr="00401582">
        <w:rPr>
          <w:rFonts w:ascii="Times New Roman" w:eastAsia="Times New Roman" w:hAnsi="Times New Roman"/>
          <w:b/>
          <w:w w:val="107"/>
          <w:sz w:val="24"/>
          <w:szCs w:val="24"/>
          <w:lang w:val="en-US" w:eastAsia="ru-RU"/>
        </w:rPr>
        <w:t>doing</w:t>
      </w:r>
      <w:r w:rsidRPr="00401582">
        <w:rPr>
          <w:rFonts w:ascii="Times New Roman" w:eastAsia="Times New Roman" w:hAnsi="Times New Roman"/>
          <w:b/>
          <w:w w:val="107"/>
          <w:sz w:val="24"/>
          <w:szCs w:val="24"/>
          <w:lang w:eastAsia="ru-RU"/>
        </w:rPr>
        <w:t xml:space="preserve"> </w:t>
      </w:r>
      <w:r w:rsidRPr="00401582">
        <w:rPr>
          <w:rFonts w:ascii="Times New Roman" w:eastAsia="Times New Roman" w:hAnsi="Times New Roman"/>
          <w:b/>
          <w:w w:val="107"/>
          <w:sz w:val="24"/>
          <w:szCs w:val="24"/>
          <w:lang w:val="en-US" w:eastAsia="ru-RU"/>
        </w:rPr>
        <w:t>a</w:t>
      </w:r>
      <w:r w:rsidRPr="00401582">
        <w:rPr>
          <w:rFonts w:ascii="Times New Roman" w:eastAsia="Times New Roman" w:hAnsi="Times New Roman"/>
          <w:b/>
          <w:w w:val="107"/>
          <w:sz w:val="24"/>
          <w:szCs w:val="24"/>
          <w:lang w:eastAsia="ru-RU"/>
        </w:rPr>
        <w:t xml:space="preserve"> </w:t>
      </w:r>
      <w:r w:rsidRPr="00401582">
        <w:rPr>
          <w:rFonts w:ascii="Times New Roman" w:eastAsia="Times New Roman" w:hAnsi="Times New Roman"/>
          <w:b/>
          <w:w w:val="107"/>
          <w:sz w:val="24"/>
          <w:szCs w:val="24"/>
          <w:lang w:val="en-US" w:eastAsia="ru-RU"/>
        </w:rPr>
        <w:t>project</w:t>
      </w:r>
      <w:r w:rsidRPr="00401582">
        <w:rPr>
          <w:rFonts w:ascii="Times New Roman" w:eastAsia="Times New Roman" w:hAnsi="Times New Roman"/>
          <w:b/>
          <w:w w:val="107"/>
          <w:sz w:val="24"/>
          <w:szCs w:val="24"/>
          <w:lang w:eastAsia="ru-RU"/>
        </w:rPr>
        <w:t xml:space="preserve">” (промежуточном мониторинге), </w:t>
      </w:r>
      <w:r w:rsidRPr="006B2335">
        <w:rPr>
          <w:rFonts w:ascii="Times New Roman" w:eastAsia="Times New Roman" w:hAnsi="Times New Roman"/>
          <w:w w:val="107"/>
          <w:sz w:val="24"/>
          <w:szCs w:val="24"/>
          <w:lang w:eastAsia="ru-RU"/>
        </w:rPr>
        <w:t>подстегивая тем самым не очень ответственных учеников к бурной деятельности. В старшей и основной школе целесообразно оформлять на английском языке, в начальной школе обсуждение в группах проходит на русском языке.</w:t>
      </w:r>
    </w:p>
    <w:p w:rsidR="006B2335" w:rsidRPr="006B2335" w:rsidRDefault="006B2335" w:rsidP="006B2335">
      <w:pPr>
        <w:spacing w:after="0" w:line="360" w:lineRule="auto"/>
        <w:ind w:right="-82"/>
        <w:jc w:val="center"/>
        <w:outlineLvl w:val="0"/>
        <w:rPr>
          <w:rFonts w:ascii="Times New Roman" w:eastAsia="Times New Roman" w:hAnsi="Times New Roman"/>
          <w:i/>
          <w:sz w:val="28"/>
          <w:szCs w:val="28"/>
          <w:u w:val="single"/>
          <w:lang w:val="en-US" w:eastAsia="ru-RU"/>
        </w:rPr>
      </w:pPr>
      <w:r w:rsidRPr="006B2335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Stages in doing a project</w:t>
      </w:r>
    </w:p>
    <w:tbl>
      <w:tblPr>
        <w:tblStyle w:val="11"/>
        <w:tblW w:w="9047" w:type="dxa"/>
        <w:tblInd w:w="1212" w:type="dxa"/>
        <w:tblLayout w:type="fixed"/>
        <w:tblLook w:val="01E0" w:firstRow="1" w:lastRow="1" w:firstColumn="1" w:lastColumn="1" w:noHBand="0" w:noVBand="0"/>
      </w:tblPr>
      <w:tblGrid>
        <w:gridCol w:w="1800"/>
        <w:gridCol w:w="1548"/>
        <w:gridCol w:w="1204"/>
        <w:gridCol w:w="1490"/>
        <w:gridCol w:w="1565"/>
        <w:gridCol w:w="1440"/>
      </w:tblGrid>
      <w:tr w:rsidR="006B2335" w:rsidRPr="006B2335" w:rsidTr="007C41DC">
        <w:tc>
          <w:tcPr>
            <w:tcW w:w="1800" w:type="dxa"/>
          </w:tcPr>
          <w:p w:rsidR="006B2335" w:rsidRPr="006B2335" w:rsidRDefault="006B2335" w:rsidP="006B2335">
            <w:pPr>
              <w:spacing w:line="360" w:lineRule="auto"/>
              <w:ind w:right="-8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B233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Name/stage</w:t>
            </w:r>
          </w:p>
        </w:tc>
        <w:tc>
          <w:tcPr>
            <w:tcW w:w="1548" w:type="dxa"/>
          </w:tcPr>
          <w:p w:rsidR="006B2335" w:rsidRPr="006B2335" w:rsidRDefault="006B2335" w:rsidP="006B2335">
            <w:pPr>
              <w:spacing w:line="360" w:lineRule="auto"/>
              <w:ind w:right="-8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B233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Collecting </w:t>
            </w:r>
          </w:p>
          <w:p w:rsidR="006B2335" w:rsidRPr="006B2335" w:rsidRDefault="006B2335" w:rsidP="006B2335">
            <w:pPr>
              <w:spacing w:line="360" w:lineRule="auto"/>
              <w:ind w:right="-8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B233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the</w:t>
            </w:r>
          </w:p>
          <w:p w:rsidR="006B2335" w:rsidRPr="006B2335" w:rsidRDefault="006B2335" w:rsidP="006B2335">
            <w:pPr>
              <w:spacing w:line="360" w:lineRule="auto"/>
              <w:ind w:right="-8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B233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information</w:t>
            </w:r>
          </w:p>
        </w:tc>
        <w:tc>
          <w:tcPr>
            <w:tcW w:w="1204" w:type="dxa"/>
          </w:tcPr>
          <w:p w:rsidR="006B2335" w:rsidRPr="006B2335" w:rsidRDefault="006B2335" w:rsidP="006B2335">
            <w:pPr>
              <w:spacing w:line="360" w:lineRule="auto"/>
              <w:ind w:right="-8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B233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Practicing </w:t>
            </w:r>
          </w:p>
          <w:p w:rsidR="006B2335" w:rsidRPr="006B2335" w:rsidRDefault="006B2335" w:rsidP="006B2335">
            <w:pPr>
              <w:spacing w:line="360" w:lineRule="auto"/>
              <w:ind w:right="-8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B233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language</w:t>
            </w:r>
          </w:p>
          <w:p w:rsidR="006B2335" w:rsidRPr="006B2335" w:rsidRDefault="006B2335" w:rsidP="006B2335">
            <w:pPr>
              <w:spacing w:line="360" w:lineRule="auto"/>
              <w:ind w:right="-8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B233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skills</w:t>
            </w:r>
          </w:p>
        </w:tc>
        <w:tc>
          <w:tcPr>
            <w:tcW w:w="1490" w:type="dxa"/>
          </w:tcPr>
          <w:p w:rsidR="006B2335" w:rsidRPr="006B2335" w:rsidRDefault="006B2335" w:rsidP="006B2335">
            <w:pPr>
              <w:spacing w:line="360" w:lineRule="auto"/>
              <w:ind w:right="-8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B233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Collating </w:t>
            </w:r>
          </w:p>
          <w:p w:rsidR="006B2335" w:rsidRPr="006B2335" w:rsidRDefault="006B2335" w:rsidP="006B2335">
            <w:pPr>
              <w:spacing w:line="360" w:lineRule="auto"/>
              <w:ind w:right="-8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B233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the</w:t>
            </w:r>
          </w:p>
          <w:p w:rsidR="006B2335" w:rsidRPr="006B2335" w:rsidRDefault="006B2335" w:rsidP="006B2335">
            <w:pPr>
              <w:spacing w:line="360" w:lineRule="auto"/>
              <w:ind w:right="-8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B233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information</w:t>
            </w:r>
          </w:p>
        </w:tc>
        <w:tc>
          <w:tcPr>
            <w:tcW w:w="1565" w:type="dxa"/>
          </w:tcPr>
          <w:p w:rsidR="006B2335" w:rsidRPr="006B2335" w:rsidRDefault="006B2335" w:rsidP="006B2335">
            <w:pPr>
              <w:spacing w:line="360" w:lineRule="auto"/>
              <w:ind w:right="-8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B233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Designing</w:t>
            </w:r>
          </w:p>
          <w:p w:rsidR="006B2335" w:rsidRPr="006B2335" w:rsidRDefault="006B2335" w:rsidP="006B2335">
            <w:pPr>
              <w:spacing w:line="360" w:lineRule="auto"/>
              <w:ind w:right="-8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B233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of the written material</w:t>
            </w:r>
          </w:p>
        </w:tc>
        <w:tc>
          <w:tcPr>
            <w:tcW w:w="1440" w:type="dxa"/>
          </w:tcPr>
          <w:p w:rsidR="006B2335" w:rsidRPr="006B2335" w:rsidRDefault="006B2335" w:rsidP="006B2335">
            <w:pPr>
              <w:spacing w:line="360" w:lineRule="auto"/>
              <w:ind w:right="-8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B233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Presentation</w:t>
            </w:r>
          </w:p>
        </w:tc>
      </w:tr>
      <w:tr w:rsidR="006B2335" w:rsidRPr="006B2335" w:rsidTr="007C41DC">
        <w:tc>
          <w:tcPr>
            <w:tcW w:w="1800" w:type="dxa"/>
          </w:tcPr>
          <w:p w:rsidR="006B2335" w:rsidRPr="006B2335" w:rsidRDefault="004D7D3A" w:rsidP="006B2335">
            <w:pPr>
              <w:spacing w:line="360" w:lineRule="auto"/>
              <w:ind w:right="-82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Davidova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T.</w:t>
            </w:r>
          </w:p>
        </w:tc>
        <w:tc>
          <w:tcPr>
            <w:tcW w:w="1548" w:type="dxa"/>
          </w:tcPr>
          <w:p w:rsidR="006B2335" w:rsidRPr="006B2335" w:rsidRDefault="006B2335" w:rsidP="006B2335">
            <w:pPr>
              <w:spacing w:line="360" w:lineRule="auto"/>
              <w:ind w:right="-82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B233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204" w:type="dxa"/>
          </w:tcPr>
          <w:p w:rsidR="006B2335" w:rsidRPr="006B2335" w:rsidRDefault="006B2335" w:rsidP="006B2335">
            <w:pPr>
              <w:spacing w:line="360" w:lineRule="auto"/>
              <w:ind w:right="-82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490" w:type="dxa"/>
          </w:tcPr>
          <w:p w:rsidR="006B2335" w:rsidRPr="006B2335" w:rsidRDefault="006B2335" w:rsidP="006B2335">
            <w:pPr>
              <w:spacing w:line="360" w:lineRule="auto"/>
              <w:ind w:right="-82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565" w:type="dxa"/>
          </w:tcPr>
          <w:p w:rsidR="006B2335" w:rsidRPr="006B2335" w:rsidRDefault="006B2335" w:rsidP="006B2335">
            <w:pPr>
              <w:spacing w:line="360" w:lineRule="auto"/>
              <w:ind w:right="-82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440" w:type="dxa"/>
          </w:tcPr>
          <w:p w:rsidR="006B2335" w:rsidRPr="006B2335" w:rsidRDefault="006B2335" w:rsidP="006B2335">
            <w:pPr>
              <w:spacing w:line="360" w:lineRule="auto"/>
              <w:ind w:right="-82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</w:tr>
      <w:tr w:rsidR="006B2335" w:rsidRPr="006B2335" w:rsidTr="007C41DC">
        <w:tc>
          <w:tcPr>
            <w:tcW w:w="1800" w:type="dxa"/>
          </w:tcPr>
          <w:p w:rsidR="006B2335" w:rsidRPr="006B2335" w:rsidRDefault="004D7D3A" w:rsidP="006B2335">
            <w:pPr>
              <w:spacing w:line="360" w:lineRule="auto"/>
              <w:ind w:right="-82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Kuznetsova K.</w:t>
            </w:r>
          </w:p>
        </w:tc>
        <w:tc>
          <w:tcPr>
            <w:tcW w:w="1548" w:type="dxa"/>
          </w:tcPr>
          <w:p w:rsidR="006B2335" w:rsidRPr="006B2335" w:rsidRDefault="006B2335" w:rsidP="006B2335">
            <w:pPr>
              <w:spacing w:line="360" w:lineRule="auto"/>
              <w:ind w:right="-82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B233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204" w:type="dxa"/>
          </w:tcPr>
          <w:p w:rsidR="006B2335" w:rsidRPr="006B2335" w:rsidRDefault="006B2335" w:rsidP="006B2335">
            <w:pPr>
              <w:spacing w:line="360" w:lineRule="auto"/>
              <w:ind w:right="-82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490" w:type="dxa"/>
          </w:tcPr>
          <w:p w:rsidR="006B2335" w:rsidRPr="006B2335" w:rsidRDefault="006B2335" w:rsidP="006B2335">
            <w:pPr>
              <w:spacing w:line="360" w:lineRule="auto"/>
              <w:ind w:right="-82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565" w:type="dxa"/>
          </w:tcPr>
          <w:p w:rsidR="006B2335" w:rsidRPr="006B2335" w:rsidRDefault="006B2335" w:rsidP="006B2335">
            <w:pPr>
              <w:spacing w:line="360" w:lineRule="auto"/>
              <w:ind w:right="-82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440" w:type="dxa"/>
          </w:tcPr>
          <w:p w:rsidR="006B2335" w:rsidRPr="006B2335" w:rsidRDefault="006B2335" w:rsidP="006B2335">
            <w:pPr>
              <w:spacing w:line="360" w:lineRule="auto"/>
              <w:ind w:right="-82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</w:tr>
      <w:tr w:rsidR="006B2335" w:rsidRPr="006B2335" w:rsidTr="007C41DC">
        <w:tc>
          <w:tcPr>
            <w:tcW w:w="1800" w:type="dxa"/>
          </w:tcPr>
          <w:p w:rsidR="006B2335" w:rsidRPr="006B2335" w:rsidRDefault="004D7D3A" w:rsidP="006B2335">
            <w:pPr>
              <w:spacing w:line="360" w:lineRule="auto"/>
              <w:ind w:right="-82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Nikolaev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D.</w:t>
            </w:r>
          </w:p>
        </w:tc>
        <w:tc>
          <w:tcPr>
            <w:tcW w:w="1548" w:type="dxa"/>
          </w:tcPr>
          <w:p w:rsidR="006B2335" w:rsidRPr="006B2335" w:rsidRDefault="006B2335" w:rsidP="006B2335">
            <w:pPr>
              <w:spacing w:line="360" w:lineRule="auto"/>
              <w:ind w:right="-82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204" w:type="dxa"/>
          </w:tcPr>
          <w:p w:rsidR="006B2335" w:rsidRPr="006B2335" w:rsidRDefault="006B2335" w:rsidP="006B2335">
            <w:pPr>
              <w:spacing w:line="360" w:lineRule="auto"/>
              <w:ind w:right="-82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490" w:type="dxa"/>
          </w:tcPr>
          <w:p w:rsidR="006B2335" w:rsidRPr="006B2335" w:rsidRDefault="006B2335" w:rsidP="006B2335">
            <w:pPr>
              <w:spacing w:line="360" w:lineRule="auto"/>
              <w:ind w:right="-82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565" w:type="dxa"/>
          </w:tcPr>
          <w:p w:rsidR="006B2335" w:rsidRPr="006B2335" w:rsidRDefault="006B2335" w:rsidP="006B2335">
            <w:pPr>
              <w:spacing w:line="360" w:lineRule="auto"/>
              <w:ind w:right="-82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440" w:type="dxa"/>
          </w:tcPr>
          <w:p w:rsidR="006B2335" w:rsidRPr="006B2335" w:rsidRDefault="006B2335" w:rsidP="006B2335">
            <w:pPr>
              <w:spacing w:line="360" w:lineRule="auto"/>
              <w:ind w:right="-82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</w:tr>
      <w:tr w:rsidR="006B2335" w:rsidRPr="006B2335" w:rsidTr="007C41DC">
        <w:tc>
          <w:tcPr>
            <w:tcW w:w="1800" w:type="dxa"/>
          </w:tcPr>
          <w:p w:rsidR="006B2335" w:rsidRPr="006B2335" w:rsidRDefault="004D7D3A" w:rsidP="004D7D3A">
            <w:pPr>
              <w:spacing w:line="360" w:lineRule="auto"/>
              <w:ind w:right="-82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Portnova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K.</w:t>
            </w:r>
          </w:p>
        </w:tc>
        <w:tc>
          <w:tcPr>
            <w:tcW w:w="1548" w:type="dxa"/>
          </w:tcPr>
          <w:p w:rsidR="006B2335" w:rsidRPr="006B2335" w:rsidRDefault="006B2335" w:rsidP="006B2335">
            <w:pPr>
              <w:spacing w:line="360" w:lineRule="auto"/>
              <w:ind w:right="-82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B233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204" w:type="dxa"/>
          </w:tcPr>
          <w:p w:rsidR="006B2335" w:rsidRPr="006B2335" w:rsidRDefault="006B2335" w:rsidP="006B2335">
            <w:pPr>
              <w:spacing w:line="360" w:lineRule="auto"/>
              <w:ind w:right="-82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490" w:type="dxa"/>
          </w:tcPr>
          <w:p w:rsidR="006B2335" w:rsidRPr="006B2335" w:rsidRDefault="006B2335" w:rsidP="006B2335">
            <w:pPr>
              <w:spacing w:line="360" w:lineRule="auto"/>
              <w:ind w:right="-82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565" w:type="dxa"/>
          </w:tcPr>
          <w:p w:rsidR="006B2335" w:rsidRPr="006B2335" w:rsidRDefault="006B2335" w:rsidP="006B2335">
            <w:pPr>
              <w:spacing w:line="360" w:lineRule="auto"/>
              <w:ind w:right="-82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440" w:type="dxa"/>
          </w:tcPr>
          <w:p w:rsidR="006B2335" w:rsidRPr="006B2335" w:rsidRDefault="006B2335" w:rsidP="006B2335">
            <w:pPr>
              <w:spacing w:line="360" w:lineRule="auto"/>
              <w:ind w:right="-82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</w:tr>
      <w:tr w:rsidR="006B2335" w:rsidRPr="006B2335" w:rsidTr="007C41DC">
        <w:tc>
          <w:tcPr>
            <w:tcW w:w="1800" w:type="dxa"/>
          </w:tcPr>
          <w:p w:rsidR="006B2335" w:rsidRPr="006B2335" w:rsidRDefault="004D7D3A" w:rsidP="006B2335">
            <w:pPr>
              <w:spacing w:line="360" w:lineRule="auto"/>
              <w:ind w:right="-82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Prorokova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K.</w:t>
            </w:r>
          </w:p>
        </w:tc>
        <w:tc>
          <w:tcPr>
            <w:tcW w:w="1548" w:type="dxa"/>
          </w:tcPr>
          <w:p w:rsidR="006B2335" w:rsidRPr="006B2335" w:rsidRDefault="006B2335" w:rsidP="006B2335">
            <w:pPr>
              <w:spacing w:line="360" w:lineRule="auto"/>
              <w:ind w:right="-82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204" w:type="dxa"/>
          </w:tcPr>
          <w:p w:rsidR="006B2335" w:rsidRPr="006B2335" w:rsidRDefault="006B2335" w:rsidP="006B2335">
            <w:pPr>
              <w:spacing w:line="360" w:lineRule="auto"/>
              <w:ind w:right="-82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490" w:type="dxa"/>
          </w:tcPr>
          <w:p w:rsidR="006B2335" w:rsidRPr="006B2335" w:rsidRDefault="006B2335" w:rsidP="006B2335">
            <w:pPr>
              <w:spacing w:line="360" w:lineRule="auto"/>
              <w:ind w:right="-82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565" w:type="dxa"/>
          </w:tcPr>
          <w:p w:rsidR="006B2335" w:rsidRPr="006B2335" w:rsidRDefault="006B2335" w:rsidP="006B2335">
            <w:pPr>
              <w:spacing w:line="360" w:lineRule="auto"/>
              <w:ind w:right="-82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440" w:type="dxa"/>
          </w:tcPr>
          <w:p w:rsidR="006B2335" w:rsidRPr="006B2335" w:rsidRDefault="006B2335" w:rsidP="006B2335">
            <w:pPr>
              <w:spacing w:line="360" w:lineRule="auto"/>
              <w:ind w:right="-82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</w:tr>
      <w:tr w:rsidR="006B2335" w:rsidRPr="006B2335" w:rsidTr="007C41DC">
        <w:tc>
          <w:tcPr>
            <w:tcW w:w="1800" w:type="dxa"/>
          </w:tcPr>
          <w:p w:rsidR="006B2335" w:rsidRPr="006B2335" w:rsidRDefault="004D7D3A" w:rsidP="006B2335">
            <w:pPr>
              <w:spacing w:line="360" w:lineRule="auto"/>
              <w:ind w:right="-82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Pukchovich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S.</w:t>
            </w:r>
          </w:p>
        </w:tc>
        <w:tc>
          <w:tcPr>
            <w:tcW w:w="1548" w:type="dxa"/>
          </w:tcPr>
          <w:p w:rsidR="006B2335" w:rsidRPr="006B2335" w:rsidRDefault="006B2335" w:rsidP="006B2335">
            <w:pPr>
              <w:spacing w:line="360" w:lineRule="auto"/>
              <w:ind w:right="-82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204" w:type="dxa"/>
          </w:tcPr>
          <w:p w:rsidR="006B2335" w:rsidRPr="006B2335" w:rsidRDefault="006B2335" w:rsidP="006B2335">
            <w:pPr>
              <w:spacing w:line="360" w:lineRule="auto"/>
              <w:ind w:right="-82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490" w:type="dxa"/>
          </w:tcPr>
          <w:p w:rsidR="006B2335" w:rsidRPr="006B2335" w:rsidRDefault="006B2335" w:rsidP="006B2335">
            <w:pPr>
              <w:spacing w:line="360" w:lineRule="auto"/>
              <w:ind w:right="-82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565" w:type="dxa"/>
          </w:tcPr>
          <w:p w:rsidR="006B2335" w:rsidRPr="006B2335" w:rsidRDefault="006B2335" w:rsidP="006B2335">
            <w:pPr>
              <w:spacing w:line="360" w:lineRule="auto"/>
              <w:ind w:right="-82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440" w:type="dxa"/>
          </w:tcPr>
          <w:p w:rsidR="006B2335" w:rsidRPr="006B2335" w:rsidRDefault="006B2335" w:rsidP="006B2335">
            <w:pPr>
              <w:spacing w:line="360" w:lineRule="auto"/>
              <w:ind w:right="-82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</w:tr>
      <w:tr w:rsidR="006B2335" w:rsidRPr="006B2335" w:rsidTr="007C41DC">
        <w:tc>
          <w:tcPr>
            <w:tcW w:w="1800" w:type="dxa"/>
          </w:tcPr>
          <w:p w:rsidR="006B2335" w:rsidRPr="006B2335" w:rsidRDefault="004D7D3A" w:rsidP="006B2335">
            <w:pPr>
              <w:spacing w:line="360" w:lineRule="auto"/>
              <w:ind w:right="-82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Saricheva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D.</w:t>
            </w:r>
          </w:p>
        </w:tc>
        <w:tc>
          <w:tcPr>
            <w:tcW w:w="1548" w:type="dxa"/>
          </w:tcPr>
          <w:p w:rsidR="006B2335" w:rsidRPr="006B2335" w:rsidRDefault="006B2335" w:rsidP="006B2335">
            <w:pPr>
              <w:spacing w:line="360" w:lineRule="auto"/>
              <w:ind w:right="-82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204" w:type="dxa"/>
          </w:tcPr>
          <w:p w:rsidR="006B2335" w:rsidRPr="006B2335" w:rsidRDefault="006B2335" w:rsidP="006B2335">
            <w:pPr>
              <w:spacing w:line="360" w:lineRule="auto"/>
              <w:ind w:right="-82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490" w:type="dxa"/>
          </w:tcPr>
          <w:p w:rsidR="006B2335" w:rsidRPr="006B2335" w:rsidRDefault="006B2335" w:rsidP="006B2335">
            <w:pPr>
              <w:spacing w:line="360" w:lineRule="auto"/>
              <w:ind w:right="-82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565" w:type="dxa"/>
          </w:tcPr>
          <w:p w:rsidR="006B2335" w:rsidRPr="006B2335" w:rsidRDefault="006B2335" w:rsidP="006B2335">
            <w:pPr>
              <w:spacing w:line="360" w:lineRule="auto"/>
              <w:ind w:right="-82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440" w:type="dxa"/>
          </w:tcPr>
          <w:p w:rsidR="006B2335" w:rsidRPr="006B2335" w:rsidRDefault="006B2335" w:rsidP="006B2335">
            <w:pPr>
              <w:spacing w:line="360" w:lineRule="auto"/>
              <w:ind w:right="-82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</w:tr>
      <w:tr w:rsidR="006B2335" w:rsidRPr="006B2335" w:rsidTr="007C41DC">
        <w:trPr>
          <w:trHeight w:val="361"/>
        </w:trPr>
        <w:tc>
          <w:tcPr>
            <w:tcW w:w="1800" w:type="dxa"/>
          </w:tcPr>
          <w:p w:rsidR="006B2335" w:rsidRPr="006B2335" w:rsidRDefault="004D7D3A" w:rsidP="006B2335">
            <w:pPr>
              <w:spacing w:line="360" w:lineRule="auto"/>
              <w:ind w:right="-82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Shevchenko N.</w:t>
            </w:r>
          </w:p>
        </w:tc>
        <w:tc>
          <w:tcPr>
            <w:tcW w:w="1548" w:type="dxa"/>
          </w:tcPr>
          <w:p w:rsidR="006B2335" w:rsidRPr="006B2335" w:rsidRDefault="006B2335" w:rsidP="006B2335">
            <w:pPr>
              <w:spacing w:line="360" w:lineRule="auto"/>
              <w:ind w:right="-82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B233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204" w:type="dxa"/>
          </w:tcPr>
          <w:p w:rsidR="006B2335" w:rsidRPr="006B2335" w:rsidRDefault="006B2335" w:rsidP="006B2335">
            <w:pPr>
              <w:spacing w:line="360" w:lineRule="auto"/>
              <w:ind w:right="-82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490" w:type="dxa"/>
          </w:tcPr>
          <w:p w:rsidR="006B2335" w:rsidRPr="006B2335" w:rsidRDefault="006B2335" w:rsidP="006B2335">
            <w:pPr>
              <w:spacing w:line="360" w:lineRule="auto"/>
              <w:ind w:right="-82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565" w:type="dxa"/>
          </w:tcPr>
          <w:p w:rsidR="006B2335" w:rsidRPr="006B2335" w:rsidRDefault="006B2335" w:rsidP="006B2335">
            <w:pPr>
              <w:spacing w:line="360" w:lineRule="auto"/>
              <w:ind w:right="-82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440" w:type="dxa"/>
          </w:tcPr>
          <w:p w:rsidR="006B2335" w:rsidRPr="006B2335" w:rsidRDefault="006B2335" w:rsidP="006B2335">
            <w:pPr>
              <w:spacing w:line="360" w:lineRule="auto"/>
              <w:ind w:right="-82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</w:tr>
    </w:tbl>
    <w:p w:rsidR="004D7D3A" w:rsidRDefault="004D7D3A" w:rsidP="006B233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spacing w:val="-2"/>
          <w:sz w:val="28"/>
          <w:szCs w:val="28"/>
          <w:lang w:val="en-US" w:eastAsia="ru-RU"/>
        </w:rPr>
      </w:pPr>
    </w:p>
    <w:p w:rsidR="004D7D3A" w:rsidRDefault="004D7D3A" w:rsidP="006B233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spacing w:val="-2"/>
          <w:sz w:val="28"/>
          <w:szCs w:val="28"/>
          <w:lang w:eastAsia="ru-RU"/>
        </w:rPr>
      </w:pPr>
    </w:p>
    <w:p w:rsidR="00401582" w:rsidRDefault="00401582" w:rsidP="006B233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spacing w:val="-2"/>
          <w:sz w:val="28"/>
          <w:szCs w:val="28"/>
          <w:lang w:eastAsia="ru-RU"/>
        </w:rPr>
      </w:pPr>
    </w:p>
    <w:p w:rsidR="00401582" w:rsidRDefault="00401582" w:rsidP="006B233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spacing w:val="-2"/>
          <w:sz w:val="28"/>
          <w:szCs w:val="28"/>
          <w:lang w:eastAsia="ru-RU"/>
        </w:rPr>
      </w:pPr>
    </w:p>
    <w:p w:rsidR="007C41DC" w:rsidRPr="00401582" w:rsidRDefault="007C41DC" w:rsidP="006B233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spacing w:val="-2"/>
          <w:sz w:val="28"/>
          <w:szCs w:val="28"/>
          <w:lang w:eastAsia="ru-RU"/>
        </w:rPr>
      </w:pPr>
    </w:p>
    <w:p w:rsidR="006B2335" w:rsidRDefault="006B2335" w:rsidP="006B233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spacing w:val="-2"/>
          <w:sz w:val="24"/>
          <w:szCs w:val="24"/>
          <w:lang w:eastAsia="ru-RU"/>
        </w:rPr>
      </w:pPr>
      <w:r w:rsidRPr="00401582">
        <w:rPr>
          <w:rFonts w:ascii="Times New Roman" w:eastAsia="Times New Roman" w:hAnsi="Times New Roman"/>
          <w:b/>
          <w:spacing w:val="-2"/>
          <w:sz w:val="24"/>
          <w:szCs w:val="24"/>
          <w:lang w:eastAsia="ru-RU"/>
        </w:rPr>
        <w:t>Мониторинг  (Начальная школа)</w:t>
      </w:r>
    </w:p>
    <w:p w:rsidR="00401582" w:rsidRPr="00401582" w:rsidRDefault="00401582" w:rsidP="006B233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spacing w:val="-2"/>
          <w:sz w:val="24"/>
          <w:szCs w:val="24"/>
          <w:lang w:eastAsia="ru-RU"/>
        </w:rPr>
      </w:pPr>
    </w:p>
    <w:tbl>
      <w:tblPr>
        <w:tblStyle w:val="12"/>
        <w:tblW w:w="0" w:type="auto"/>
        <w:tblInd w:w="492" w:type="dxa"/>
        <w:tblLook w:val="01E0" w:firstRow="1" w:lastRow="1" w:firstColumn="1" w:lastColumn="1" w:noHBand="0" w:noVBand="0"/>
      </w:tblPr>
      <w:tblGrid>
        <w:gridCol w:w="534"/>
        <w:gridCol w:w="1652"/>
        <w:gridCol w:w="2094"/>
        <w:gridCol w:w="1620"/>
        <w:gridCol w:w="1612"/>
        <w:gridCol w:w="1645"/>
      </w:tblGrid>
      <w:tr w:rsidR="006B2335" w:rsidRPr="006B2335" w:rsidTr="00401582">
        <w:tc>
          <w:tcPr>
            <w:tcW w:w="534" w:type="dxa"/>
          </w:tcPr>
          <w:p w:rsidR="006B2335" w:rsidRPr="006B2335" w:rsidRDefault="006B2335" w:rsidP="006B2335">
            <w:pPr>
              <w:spacing w:line="360" w:lineRule="auto"/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</w:pPr>
            <w:r w:rsidRPr="006B2335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  <w:t>№</w:t>
            </w:r>
          </w:p>
        </w:tc>
        <w:tc>
          <w:tcPr>
            <w:tcW w:w="1652" w:type="dxa"/>
          </w:tcPr>
          <w:p w:rsidR="006B2335" w:rsidRPr="006B2335" w:rsidRDefault="006B2335" w:rsidP="006B2335">
            <w:pPr>
              <w:spacing w:line="360" w:lineRule="auto"/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</w:pPr>
            <w:r w:rsidRPr="006B2335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  <w:t xml:space="preserve">ученик/этап </w:t>
            </w:r>
          </w:p>
        </w:tc>
        <w:tc>
          <w:tcPr>
            <w:tcW w:w="2094" w:type="dxa"/>
          </w:tcPr>
          <w:p w:rsidR="006B2335" w:rsidRPr="006B2335" w:rsidRDefault="006B2335" w:rsidP="006B2335">
            <w:pPr>
              <w:spacing w:line="360" w:lineRule="auto"/>
              <w:ind w:right="-82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2335">
              <w:rPr>
                <w:rFonts w:ascii="Times New Roman" w:eastAsia="Times New Roman" w:hAnsi="Times New Roman"/>
                <w:sz w:val="24"/>
                <w:szCs w:val="24"/>
              </w:rPr>
              <w:t>Подготовительный</w:t>
            </w:r>
          </w:p>
          <w:p w:rsidR="006B2335" w:rsidRPr="006B2335" w:rsidRDefault="006B2335" w:rsidP="006B2335">
            <w:pPr>
              <w:spacing w:line="360" w:lineRule="auto"/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en-US"/>
              </w:rPr>
            </w:pPr>
            <w:r w:rsidRPr="006B2335">
              <w:rPr>
                <w:rFonts w:ascii="Times New Roman" w:eastAsia="Times New Roman" w:hAnsi="Times New Roman"/>
                <w:sz w:val="24"/>
                <w:szCs w:val="24"/>
              </w:rPr>
              <w:t>-погружение в проект</w:t>
            </w:r>
          </w:p>
        </w:tc>
        <w:tc>
          <w:tcPr>
            <w:tcW w:w="1620" w:type="dxa"/>
          </w:tcPr>
          <w:p w:rsidR="006B2335" w:rsidRPr="006B2335" w:rsidRDefault="006B2335" w:rsidP="006B2335">
            <w:pPr>
              <w:spacing w:line="360" w:lineRule="auto"/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en-US"/>
              </w:rPr>
            </w:pPr>
            <w:r w:rsidRPr="006B2335">
              <w:rPr>
                <w:rFonts w:ascii="Times New Roman" w:eastAsia="Times New Roman" w:hAnsi="Times New Roman"/>
                <w:sz w:val="24"/>
                <w:szCs w:val="24"/>
              </w:rPr>
              <w:t>Изучающий</w:t>
            </w:r>
          </w:p>
        </w:tc>
        <w:tc>
          <w:tcPr>
            <w:tcW w:w="1612" w:type="dxa"/>
          </w:tcPr>
          <w:p w:rsidR="006B2335" w:rsidRPr="006B2335" w:rsidRDefault="006B2335" w:rsidP="006B2335">
            <w:pPr>
              <w:spacing w:line="360" w:lineRule="auto"/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en-US"/>
              </w:rPr>
            </w:pPr>
            <w:r w:rsidRPr="006B2335">
              <w:rPr>
                <w:rFonts w:ascii="Times New Roman" w:eastAsia="Times New Roman" w:hAnsi="Times New Roman"/>
                <w:sz w:val="24"/>
                <w:szCs w:val="24"/>
              </w:rPr>
              <w:t>Деятельный</w:t>
            </w:r>
          </w:p>
        </w:tc>
        <w:tc>
          <w:tcPr>
            <w:tcW w:w="1645" w:type="dxa"/>
          </w:tcPr>
          <w:p w:rsidR="006B2335" w:rsidRPr="006B2335" w:rsidRDefault="006B2335" w:rsidP="006B2335">
            <w:pPr>
              <w:spacing w:line="360" w:lineRule="auto"/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en-US"/>
              </w:rPr>
            </w:pPr>
            <w:r w:rsidRPr="006B2335">
              <w:rPr>
                <w:rFonts w:ascii="Times New Roman" w:eastAsia="Times New Roman" w:hAnsi="Times New Roman"/>
                <w:sz w:val="24"/>
                <w:szCs w:val="24"/>
              </w:rPr>
              <w:t>Презентация</w:t>
            </w:r>
          </w:p>
        </w:tc>
      </w:tr>
      <w:tr w:rsidR="006B2335" w:rsidRPr="006B2335" w:rsidTr="00401582">
        <w:tc>
          <w:tcPr>
            <w:tcW w:w="534" w:type="dxa"/>
          </w:tcPr>
          <w:p w:rsidR="006B2335" w:rsidRPr="006B2335" w:rsidRDefault="006B2335" w:rsidP="006B233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B233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52" w:type="dxa"/>
          </w:tcPr>
          <w:p w:rsidR="006B2335" w:rsidRPr="006B2335" w:rsidRDefault="00E00DD7" w:rsidP="006B233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hyperlink r:id="rId10" w:tgtFrame="_blank" w:tooltip="Перейти на страницу оценок ученика" w:history="1">
              <w:r w:rsidR="006B2335" w:rsidRPr="006B2335">
                <w:rPr>
                  <w:rFonts w:ascii="Times New Roman" w:hAnsi="Times New Roman"/>
                  <w:sz w:val="24"/>
                  <w:szCs w:val="24"/>
                  <w:bdr w:val="none" w:sz="0" w:space="0" w:color="auto" w:frame="1"/>
                </w:rPr>
                <w:t>Алексеева Нина</w:t>
              </w:r>
            </w:hyperlink>
          </w:p>
        </w:tc>
        <w:tc>
          <w:tcPr>
            <w:tcW w:w="2094" w:type="dxa"/>
          </w:tcPr>
          <w:p w:rsidR="006B2335" w:rsidRPr="006B2335" w:rsidRDefault="006B2335" w:rsidP="006B2335">
            <w:pPr>
              <w:spacing w:line="360" w:lineRule="auto"/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</w:pPr>
            <w:r w:rsidRPr="006B2335">
              <w:rPr>
                <w:rFonts w:ascii="Times New Roman" w:eastAsia="Times New Roman" w:hAnsi="Times New Roman"/>
                <w:noProof/>
                <w:color w:val="000000"/>
                <w:spacing w:val="-2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56086F74" wp14:editId="1CA8AB28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97155</wp:posOffset>
                      </wp:positionV>
                      <wp:extent cx="304800" cy="342900"/>
                      <wp:effectExtent l="0" t="0" r="19050" b="19050"/>
                      <wp:wrapNone/>
                      <wp:docPr id="51" name="Улыбающееся лицо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4290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Улыбающееся лицо 51" o:spid="_x0000_s1026" type="#_x0000_t96" style="position:absolute;margin-left:23.15pt;margin-top:7.65pt;width:24pt;height:2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" fillcolor="yellow" strokecolor="#385d8a" strokeweight="2pt"/>
                  </w:pict>
                </mc:Fallback>
              </mc:AlternateContent>
            </w:r>
          </w:p>
        </w:tc>
        <w:tc>
          <w:tcPr>
            <w:tcW w:w="1620" w:type="dxa"/>
          </w:tcPr>
          <w:p w:rsidR="006B2335" w:rsidRPr="006B2335" w:rsidRDefault="006B2335" w:rsidP="006B2335">
            <w:pPr>
              <w:spacing w:line="360" w:lineRule="auto"/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</w:pPr>
            <w:r w:rsidRPr="006B2335">
              <w:rPr>
                <w:rFonts w:ascii="Times New Roman" w:eastAsia="Times New Roman" w:hAnsi="Times New Roman"/>
                <w:noProof/>
                <w:color w:val="000000"/>
                <w:spacing w:val="-2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0DBAD43B" wp14:editId="536CA5D6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59055</wp:posOffset>
                      </wp:positionV>
                      <wp:extent cx="304800" cy="342900"/>
                      <wp:effectExtent l="0" t="0" r="19050" b="19050"/>
                      <wp:wrapNone/>
                      <wp:docPr id="11" name="Улыбающееся лицо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4290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Улыбающееся лицо 11" o:spid="_x0000_s1026" type="#_x0000_t96" style="position:absolute;margin-left:23.45pt;margin-top:4.65pt;width:24pt;height:2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" fillcolor="yellow" strokecolor="#385d8a" strokeweight="2pt"/>
                  </w:pict>
                </mc:Fallback>
              </mc:AlternateContent>
            </w:r>
          </w:p>
        </w:tc>
        <w:tc>
          <w:tcPr>
            <w:tcW w:w="1612" w:type="dxa"/>
          </w:tcPr>
          <w:p w:rsidR="006B2335" w:rsidRPr="006B2335" w:rsidRDefault="006B2335" w:rsidP="006B2335">
            <w:pPr>
              <w:spacing w:line="360" w:lineRule="auto"/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</w:pPr>
            <w:r w:rsidRPr="006B2335">
              <w:rPr>
                <w:rFonts w:ascii="Times New Roman" w:eastAsia="Times New Roman" w:hAnsi="Times New Roman"/>
                <w:noProof/>
                <w:color w:val="000000"/>
                <w:spacing w:val="-2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0A22EABF" wp14:editId="7894595B">
                      <wp:simplePos x="0" y="0"/>
                      <wp:positionH relativeFrom="column">
                        <wp:posOffset>126365</wp:posOffset>
                      </wp:positionH>
                      <wp:positionV relativeFrom="paragraph">
                        <wp:posOffset>97155</wp:posOffset>
                      </wp:positionV>
                      <wp:extent cx="304800" cy="342900"/>
                      <wp:effectExtent l="0" t="0" r="19050" b="19050"/>
                      <wp:wrapNone/>
                      <wp:docPr id="87" name="Улыбающееся лицо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4290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Улыбающееся лицо 87" o:spid="_x0000_s1026" type="#_x0000_t96" style="position:absolute;margin-left:9.95pt;margin-top:7.65pt;width:24pt;height:2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" fillcolor="yellow" strokecolor="#385d8a" strokeweight="2pt"/>
                  </w:pict>
                </mc:Fallback>
              </mc:AlternateContent>
            </w:r>
          </w:p>
        </w:tc>
        <w:tc>
          <w:tcPr>
            <w:tcW w:w="1645" w:type="dxa"/>
          </w:tcPr>
          <w:p w:rsidR="006B2335" w:rsidRPr="006B2335" w:rsidRDefault="006B2335" w:rsidP="006B2335">
            <w:pPr>
              <w:spacing w:line="360" w:lineRule="auto"/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</w:pPr>
          </w:p>
        </w:tc>
      </w:tr>
      <w:tr w:rsidR="006B2335" w:rsidRPr="006B2335" w:rsidTr="00401582">
        <w:trPr>
          <w:trHeight w:val="932"/>
        </w:trPr>
        <w:tc>
          <w:tcPr>
            <w:tcW w:w="534" w:type="dxa"/>
          </w:tcPr>
          <w:p w:rsidR="006B2335" w:rsidRPr="006B2335" w:rsidRDefault="006B2335" w:rsidP="006B233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B23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2" w:type="dxa"/>
          </w:tcPr>
          <w:p w:rsidR="006B2335" w:rsidRPr="006B2335" w:rsidRDefault="00E00DD7" w:rsidP="006B233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hyperlink r:id="rId11" w:tgtFrame="_blank" w:tooltip="Перейти на страницу оценок ученика" w:history="1">
              <w:r w:rsidR="006B2335" w:rsidRPr="006B2335">
                <w:rPr>
                  <w:rFonts w:ascii="Times New Roman" w:hAnsi="Times New Roman"/>
                  <w:sz w:val="24"/>
                  <w:szCs w:val="24"/>
                  <w:bdr w:val="none" w:sz="0" w:space="0" w:color="auto" w:frame="1"/>
                </w:rPr>
                <w:t>Артемьев Александр</w:t>
              </w:r>
            </w:hyperlink>
          </w:p>
        </w:tc>
        <w:tc>
          <w:tcPr>
            <w:tcW w:w="2094" w:type="dxa"/>
          </w:tcPr>
          <w:p w:rsidR="006B2335" w:rsidRPr="006B2335" w:rsidRDefault="006B2335" w:rsidP="006B2335">
            <w:pPr>
              <w:spacing w:line="360" w:lineRule="auto"/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</w:pPr>
            <w:r w:rsidRPr="006B2335">
              <w:rPr>
                <w:rFonts w:ascii="Times New Roman" w:eastAsia="Times New Roman" w:hAnsi="Times New Roman"/>
                <w:noProof/>
                <w:color w:val="000000"/>
                <w:spacing w:val="-2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3390918F" wp14:editId="4C2CEC3F">
                      <wp:simplePos x="0" y="0"/>
                      <wp:positionH relativeFrom="column">
                        <wp:posOffset>389255</wp:posOffset>
                      </wp:positionH>
                      <wp:positionV relativeFrom="paragraph">
                        <wp:posOffset>79375</wp:posOffset>
                      </wp:positionV>
                      <wp:extent cx="304800" cy="342900"/>
                      <wp:effectExtent l="0" t="0" r="19050" b="19050"/>
                      <wp:wrapNone/>
                      <wp:docPr id="88" name="Улыбающееся лицо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4290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Улыбающееся лицо 88" o:spid="_x0000_s1026" type="#_x0000_t96" style="position:absolute;margin-left:30.65pt;margin-top:6.25pt;width:24pt;height:2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" fillcolor="yellow" strokecolor="#385d8a" strokeweight="2pt"/>
                  </w:pict>
                </mc:Fallback>
              </mc:AlternateContent>
            </w:r>
          </w:p>
        </w:tc>
        <w:tc>
          <w:tcPr>
            <w:tcW w:w="1620" w:type="dxa"/>
          </w:tcPr>
          <w:p w:rsidR="006B2335" w:rsidRPr="006B2335" w:rsidRDefault="006B2335" w:rsidP="006B2335">
            <w:pPr>
              <w:spacing w:line="360" w:lineRule="auto"/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</w:pPr>
            <w:r w:rsidRPr="006B2335">
              <w:rPr>
                <w:rFonts w:ascii="Times New Roman" w:eastAsia="Times New Roman" w:hAnsi="Times New Roman"/>
                <w:noProof/>
                <w:color w:val="000000"/>
                <w:spacing w:val="-2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727009CC" wp14:editId="4F34B9F0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79375</wp:posOffset>
                      </wp:positionV>
                      <wp:extent cx="304800" cy="342900"/>
                      <wp:effectExtent l="0" t="0" r="19050" b="19050"/>
                      <wp:wrapNone/>
                      <wp:docPr id="89" name="Улыбающееся лицо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4290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Улыбающееся лицо 89" o:spid="_x0000_s1026" type="#_x0000_t96" style="position:absolute;margin-left:23.45pt;margin-top:6.25pt;width:24pt;height:2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" fillcolor="yellow" strokecolor="#385d8a" strokeweight="2pt"/>
                  </w:pict>
                </mc:Fallback>
              </mc:AlternateContent>
            </w:r>
          </w:p>
        </w:tc>
        <w:tc>
          <w:tcPr>
            <w:tcW w:w="1612" w:type="dxa"/>
          </w:tcPr>
          <w:p w:rsidR="006B2335" w:rsidRPr="006B2335" w:rsidRDefault="006B2335" w:rsidP="006B2335">
            <w:pPr>
              <w:spacing w:line="360" w:lineRule="auto"/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</w:pPr>
            <w:r w:rsidRPr="006B2335">
              <w:rPr>
                <w:rFonts w:ascii="Times New Roman" w:eastAsia="Times New Roman" w:hAnsi="Times New Roman"/>
                <w:noProof/>
                <w:color w:val="000000"/>
                <w:spacing w:val="-2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34CE1C82" wp14:editId="6228656A">
                      <wp:simplePos x="0" y="0"/>
                      <wp:positionH relativeFrom="column">
                        <wp:posOffset>183515</wp:posOffset>
                      </wp:positionH>
                      <wp:positionV relativeFrom="paragraph">
                        <wp:posOffset>98425</wp:posOffset>
                      </wp:positionV>
                      <wp:extent cx="304800" cy="342900"/>
                      <wp:effectExtent l="0" t="0" r="19050" b="19050"/>
                      <wp:wrapNone/>
                      <wp:docPr id="90" name="Улыбающееся лицо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4290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Улыбающееся лицо 90" o:spid="_x0000_s1026" type="#_x0000_t96" style="position:absolute;margin-left:14.45pt;margin-top:7.75pt;width:24pt;height:2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" fillcolor="yellow" strokecolor="#385d8a" strokeweight="2pt"/>
                  </w:pict>
                </mc:Fallback>
              </mc:AlternateContent>
            </w:r>
          </w:p>
        </w:tc>
        <w:tc>
          <w:tcPr>
            <w:tcW w:w="1645" w:type="dxa"/>
          </w:tcPr>
          <w:p w:rsidR="006B2335" w:rsidRPr="006B2335" w:rsidRDefault="006B2335" w:rsidP="006B2335">
            <w:pPr>
              <w:spacing w:line="360" w:lineRule="auto"/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</w:pPr>
          </w:p>
        </w:tc>
      </w:tr>
      <w:tr w:rsidR="006B2335" w:rsidRPr="006B2335" w:rsidTr="00401582">
        <w:tc>
          <w:tcPr>
            <w:tcW w:w="534" w:type="dxa"/>
          </w:tcPr>
          <w:p w:rsidR="006B2335" w:rsidRPr="006B2335" w:rsidRDefault="006B2335" w:rsidP="006B233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B233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52" w:type="dxa"/>
          </w:tcPr>
          <w:p w:rsidR="006B2335" w:rsidRPr="006B2335" w:rsidRDefault="00E00DD7" w:rsidP="006B233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hyperlink r:id="rId12" w:tgtFrame="_blank" w:tooltip="Перейти на страницу оценок ученика" w:history="1">
              <w:r w:rsidR="006B2335" w:rsidRPr="006B2335">
                <w:rPr>
                  <w:rFonts w:ascii="Times New Roman" w:hAnsi="Times New Roman"/>
                  <w:sz w:val="24"/>
                  <w:szCs w:val="24"/>
                  <w:bdr w:val="none" w:sz="0" w:space="0" w:color="auto" w:frame="1"/>
                </w:rPr>
                <w:t>Блохина Екатерина</w:t>
              </w:r>
            </w:hyperlink>
          </w:p>
        </w:tc>
        <w:tc>
          <w:tcPr>
            <w:tcW w:w="2094" w:type="dxa"/>
          </w:tcPr>
          <w:p w:rsidR="006B2335" w:rsidRPr="006B2335" w:rsidRDefault="006B2335" w:rsidP="006B2335">
            <w:pPr>
              <w:spacing w:line="360" w:lineRule="auto"/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</w:pPr>
            <w:r w:rsidRPr="006B2335">
              <w:rPr>
                <w:rFonts w:ascii="Times New Roman" w:eastAsia="Times New Roman" w:hAnsi="Times New Roman"/>
                <w:noProof/>
                <w:color w:val="000000"/>
                <w:spacing w:val="-2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2D0CE416" wp14:editId="6296F988">
                      <wp:simplePos x="0" y="0"/>
                      <wp:positionH relativeFrom="column">
                        <wp:posOffset>360680</wp:posOffset>
                      </wp:positionH>
                      <wp:positionV relativeFrom="paragraph">
                        <wp:posOffset>99695</wp:posOffset>
                      </wp:positionV>
                      <wp:extent cx="304800" cy="342900"/>
                      <wp:effectExtent l="0" t="0" r="19050" b="19050"/>
                      <wp:wrapNone/>
                      <wp:docPr id="91" name="Улыбающееся лицо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4290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Улыбающееся лицо 91" o:spid="_x0000_s1026" type="#_x0000_t96" style="position:absolute;margin-left:28.4pt;margin-top:7.85pt;width:24pt;height:2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" fillcolor="yellow" strokecolor="#385d8a" strokeweight="2pt"/>
                  </w:pict>
                </mc:Fallback>
              </mc:AlternateContent>
            </w:r>
          </w:p>
        </w:tc>
        <w:tc>
          <w:tcPr>
            <w:tcW w:w="1620" w:type="dxa"/>
          </w:tcPr>
          <w:p w:rsidR="006B2335" w:rsidRPr="006B2335" w:rsidRDefault="006B2335" w:rsidP="006B2335">
            <w:pPr>
              <w:spacing w:line="360" w:lineRule="auto"/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</w:pPr>
            <w:r w:rsidRPr="006B2335">
              <w:rPr>
                <w:rFonts w:ascii="Times New Roman" w:eastAsia="Times New Roman" w:hAnsi="Times New Roman"/>
                <w:noProof/>
                <w:color w:val="000000"/>
                <w:spacing w:val="-2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54EFB291" wp14:editId="0AA24E8E">
                      <wp:simplePos x="0" y="0"/>
                      <wp:positionH relativeFrom="column">
                        <wp:posOffset>221615</wp:posOffset>
                      </wp:positionH>
                      <wp:positionV relativeFrom="paragraph">
                        <wp:posOffset>99695</wp:posOffset>
                      </wp:positionV>
                      <wp:extent cx="304800" cy="342900"/>
                      <wp:effectExtent l="0" t="0" r="19050" b="19050"/>
                      <wp:wrapNone/>
                      <wp:docPr id="92" name="Улыбающееся лицо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4290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Улыбающееся лицо 92" o:spid="_x0000_s1026" type="#_x0000_t96" style="position:absolute;margin-left:17.45pt;margin-top:7.85pt;width:24pt;height:2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" fillcolor="yellow" strokecolor="#385d8a" strokeweight="2pt"/>
                  </w:pict>
                </mc:Fallback>
              </mc:AlternateContent>
            </w:r>
          </w:p>
        </w:tc>
        <w:tc>
          <w:tcPr>
            <w:tcW w:w="1612" w:type="dxa"/>
          </w:tcPr>
          <w:p w:rsidR="006B2335" w:rsidRPr="006B2335" w:rsidRDefault="006B2335" w:rsidP="006B2335">
            <w:pPr>
              <w:spacing w:line="360" w:lineRule="auto"/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</w:pPr>
            <w:r w:rsidRPr="006B2335">
              <w:rPr>
                <w:rFonts w:ascii="Times New Roman" w:eastAsia="Times New Roman" w:hAnsi="Times New Roman"/>
                <w:noProof/>
                <w:color w:val="000000"/>
                <w:spacing w:val="-2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0FAC43F4" wp14:editId="5EB79B1D">
                      <wp:simplePos x="0" y="0"/>
                      <wp:positionH relativeFrom="column">
                        <wp:posOffset>126365</wp:posOffset>
                      </wp:positionH>
                      <wp:positionV relativeFrom="paragraph">
                        <wp:posOffset>71120</wp:posOffset>
                      </wp:positionV>
                      <wp:extent cx="304800" cy="342900"/>
                      <wp:effectExtent l="0" t="0" r="19050" b="19050"/>
                      <wp:wrapNone/>
                      <wp:docPr id="93" name="Улыбающееся лицо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42900"/>
                              </a:xfrm>
                              <a:prstGeom prst="smileyFace">
                                <a:avLst>
                                  <a:gd name="adj" fmla="val 1875"/>
                                </a:avLst>
                              </a:prstGeom>
                              <a:solidFill>
                                <a:srgbClr val="FFFF0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Улыбающееся лицо 93" o:spid="_x0000_s1026" type="#_x0000_t96" style="position:absolute;margin-left:9.95pt;margin-top:5.6pt;width:24pt;height:2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" adj="16920" fillcolor="yellow" strokecolor="#385d8a" strokeweight="2pt"/>
                  </w:pict>
                </mc:Fallback>
              </mc:AlternateContent>
            </w:r>
          </w:p>
        </w:tc>
        <w:tc>
          <w:tcPr>
            <w:tcW w:w="1645" w:type="dxa"/>
          </w:tcPr>
          <w:p w:rsidR="006B2335" w:rsidRPr="006B2335" w:rsidRDefault="006B2335" w:rsidP="006B2335">
            <w:pPr>
              <w:spacing w:line="360" w:lineRule="auto"/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</w:pPr>
          </w:p>
        </w:tc>
      </w:tr>
      <w:tr w:rsidR="006B2335" w:rsidRPr="006B2335" w:rsidTr="00401582">
        <w:tc>
          <w:tcPr>
            <w:tcW w:w="534" w:type="dxa"/>
          </w:tcPr>
          <w:p w:rsidR="006B2335" w:rsidRPr="006B2335" w:rsidRDefault="006B2335" w:rsidP="006B233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B233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52" w:type="dxa"/>
          </w:tcPr>
          <w:p w:rsidR="006B2335" w:rsidRPr="006B2335" w:rsidRDefault="00E00DD7" w:rsidP="006B233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hyperlink r:id="rId13" w:tgtFrame="_blank" w:tooltip="Перейти на страницу оценок ученика" w:history="1">
              <w:r w:rsidR="006B2335" w:rsidRPr="006B2335">
                <w:rPr>
                  <w:rFonts w:ascii="Times New Roman" w:hAnsi="Times New Roman"/>
                  <w:sz w:val="24"/>
                  <w:szCs w:val="24"/>
                  <w:bdr w:val="none" w:sz="0" w:space="0" w:color="auto" w:frame="1"/>
                </w:rPr>
                <w:t>Васильева Анастасия</w:t>
              </w:r>
            </w:hyperlink>
          </w:p>
        </w:tc>
        <w:tc>
          <w:tcPr>
            <w:tcW w:w="2094" w:type="dxa"/>
          </w:tcPr>
          <w:p w:rsidR="006B2335" w:rsidRPr="006B2335" w:rsidRDefault="006B2335" w:rsidP="006B2335">
            <w:pPr>
              <w:spacing w:line="360" w:lineRule="auto"/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</w:pPr>
            <w:r w:rsidRPr="006B2335">
              <w:rPr>
                <w:rFonts w:ascii="Times New Roman" w:eastAsia="Times New Roman" w:hAnsi="Times New Roman"/>
                <w:noProof/>
                <w:color w:val="000000"/>
                <w:spacing w:val="-2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79D58229" wp14:editId="0EEF4C38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72390</wp:posOffset>
                      </wp:positionV>
                      <wp:extent cx="304800" cy="342900"/>
                      <wp:effectExtent l="0" t="0" r="19050" b="19050"/>
                      <wp:wrapNone/>
                      <wp:docPr id="94" name="Улыбающееся лицо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4290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Улыбающееся лицо 94" o:spid="_x0000_s1026" type="#_x0000_t96" style="position:absolute;margin-left:23.15pt;margin-top:5.7pt;width:24pt;height:2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" fillcolor="yellow" strokecolor="#385d8a" strokeweight="2pt"/>
                  </w:pict>
                </mc:Fallback>
              </mc:AlternateContent>
            </w:r>
          </w:p>
        </w:tc>
        <w:tc>
          <w:tcPr>
            <w:tcW w:w="1620" w:type="dxa"/>
          </w:tcPr>
          <w:p w:rsidR="006B2335" w:rsidRPr="006B2335" w:rsidRDefault="006B2335" w:rsidP="006B2335">
            <w:pPr>
              <w:spacing w:line="360" w:lineRule="auto"/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</w:pPr>
            <w:r w:rsidRPr="006B2335">
              <w:rPr>
                <w:rFonts w:ascii="Times New Roman" w:eastAsia="Times New Roman" w:hAnsi="Times New Roman"/>
                <w:noProof/>
                <w:color w:val="000000"/>
                <w:spacing w:val="-2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0D4BB46C" wp14:editId="2C554FEE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72390</wp:posOffset>
                      </wp:positionV>
                      <wp:extent cx="304800" cy="342900"/>
                      <wp:effectExtent l="0" t="0" r="19050" b="19050"/>
                      <wp:wrapNone/>
                      <wp:docPr id="95" name="Улыбающееся лицо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4290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Улыбающееся лицо 95" o:spid="_x0000_s1026" type="#_x0000_t96" style="position:absolute;margin-left:23.45pt;margin-top:5.7pt;width:24pt;height:2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" fillcolor="yellow" strokecolor="#385d8a" strokeweight="2pt"/>
                  </w:pict>
                </mc:Fallback>
              </mc:AlternateContent>
            </w:r>
          </w:p>
        </w:tc>
        <w:tc>
          <w:tcPr>
            <w:tcW w:w="1612" w:type="dxa"/>
          </w:tcPr>
          <w:p w:rsidR="006B2335" w:rsidRPr="006B2335" w:rsidRDefault="006B2335" w:rsidP="006B2335">
            <w:pPr>
              <w:spacing w:line="360" w:lineRule="auto"/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</w:pPr>
            <w:r w:rsidRPr="006B2335">
              <w:rPr>
                <w:rFonts w:ascii="Times New Roman" w:eastAsia="Times New Roman" w:hAnsi="Times New Roman"/>
                <w:noProof/>
                <w:color w:val="000000"/>
                <w:spacing w:val="-2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5FE815E1" wp14:editId="659C5052">
                      <wp:simplePos x="0" y="0"/>
                      <wp:positionH relativeFrom="column">
                        <wp:posOffset>269240</wp:posOffset>
                      </wp:positionH>
                      <wp:positionV relativeFrom="paragraph">
                        <wp:posOffset>129540</wp:posOffset>
                      </wp:positionV>
                      <wp:extent cx="304800" cy="342900"/>
                      <wp:effectExtent l="0" t="0" r="19050" b="19050"/>
                      <wp:wrapNone/>
                      <wp:docPr id="128" name="Улыбающееся лицо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4290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Улыбающееся лицо 128" o:spid="_x0000_s1026" type="#_x0000_t96" style="position:absolute;margin-left:21.2pt;margin-top:10.2pt;width:24pt;height:2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" fillcolor="yellow" strokecolor="#385d8a" strokeweight="2pt"/>
                  </w:pict>
                </mc:Fallback>
              </mc:AlternateContent>
            </w:r>
          </w:p>
        </w:tc>
        <w:tc>
          <w:tcPr>
            <w:tcW w:w="1645" w:type="dxa"/>
          </w:tcPr>
          <w:p w:rsidR="006B2335" w:rsidRPr="006B2335" w:rsidRDefault="006B2335" w:rsidP="006B2335">
            <w:pPr>
              <w:spacing w:line="360" w:lineRule="auto"/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</w:pPr>
          </w:p>
        </w:tc>
      </w:tr>
      <w:tr w:rsidR="006B2335" w:rsidRPr="006B2335" w:rsidTr="00401582">
        <w:tc>
          <w:tcPr>
            <w:tcW w:w="534" w:type="dxa"/>
          </w:tcPr>
          <w:p w:rsidR="006B2335" w:rsidRPr="006B2335" w:rsidRDefault="006B2335" w:rsidP="006B233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B233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52" w:type="dxa"/>
          </w:tcPr>
          <w:p w:rsidR="006B2335" w:rsidRPr="006B2335" w:rsidRDefault="00E00DD7" w:rsidP="006B233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hyperlink r:id="rId14" w:tgtFrame="_blank" w:tooltip="Перейти на страницу оценок ученика" w:history="1">
              <w:r w:rsidR="006B2335" w:rsidRPr="006B2335">
                <w:rPr>
                  <w:rFonts w:ascii="Times New Roman" w:hAnsi="Times New Roman"/>
                  <w:sz w:val="24"/>
                  <w:szCs w:val="24"/>
                  <w:bdr w:val="none" w:sz="0" w:space="0" w:color="auto" w:frame="1"/>
                </w:rPr>
                <w:t>Ефимов Владислав</w:t>
              </w:r>
            </w:hyperlink>
          </w:p>
        </w:tc>
        <w:tc>
          <w:tcPr>
            <w:tcW w:w="2094" w:type="dxa"/>
          </w:tcPr>
          <w:p w:rsidR="006B2335" w:rsidRPr="006B2335" w:rsidRDefault="006B2335" w:rsidP="006B2335">
            <w:pPr>
              <w:spacing w:line="360" w:lineRule="auto"/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</w:pPr>
            <w:r w:rsidRPr="006B2335">
              <w:rPr>
                <w:rFonts w:ascii="Times New Roman" w:eastAsia="Times New Roman" w:hAnsi="Times New Roman"/>
                <w:noProof/>
                <w:color w:val="000000"/>
                <w:spacing w:val="-2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6977D13D" wp14:editId="34A2FFAE">
                      <wp:simplePos x="0" y="0"/>
                      <wp:positionH relativeFrom="column">
                        <wp:posOffset>389255</wp:posOffset>
                      </wp:positionH>
                      <wp:positionV relativeFrom="paragraph">
                        <wp:posOffset>130810</wp:posOffset>
                      </wp:positionV>
                      <wp:extent cx="304800" cy="342900"/>
                      <wp:effectExtent l="0" t="0" r="19050" b="19050"/>
                      <wp:wrapNone/>
                      <wp:docPr id="133" name="Улыбающееся лицо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4290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Улыбающееся лицо 133" o:spid="_x0000_s1026" type="#_x0000_t96" style="position:absolute;margin-left:30.65pt;margin-top:10.3pt;width:24pt;height:2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" fillcolor="yellow" strokecolor="#385d8a" strokeweight="2pt"/>
                  </w:pict>
                </mc:Fallback>
              </mc:AlternateContent>
            </w:r>
          </w:p>
        </w:tc>
        <w:tc>
          <w:tcPr>
            <w:tcW w:w="1620" w:type="dxa"/>
          </w:tcPr>
          <w:p w:rsidR="006B2335" w:rsidRPr="006B2335" w:rsidRDefault="006B2335" w:rsidP="006B2335">
            <w:pPr>
              <w:spacing w:line="360" w:lineRule="auto"/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</w:pPr>
            <w:r w:rsidRPr="006B2335">
              <w:rPr>
                <w:rFonts w:ascii="Times New Roman" w:eastAsia="Times New Roman" w:hAnsi="Times New Roman"/>
                <w:noProof/>
                <w:color w:val="000000"/>
                <w:spacing w:val="-2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6C378CFA" wp14:editId="2A2839B3">
                      <wp:simplePos x="0" y="0"/>
                      <wp:positionH relativeFrom="column">
                        <wp:posOffset>221615</wp:posOffset>
                      </wp:positionH>
                      <wp:positionV relativeFrom="paragraph">
                        <wp:posOffset>73660</wp:posOffset>
                      </wp:positionV>
                      <wp:extent cx="304800" cy="342900"/>
                      <wp:effectExtent l="0" t="0" r="19050" b="19050"/>
                      <wp:wrapNone/>
                      <wp:docPr id="134" name="Улыбающееся лицо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429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Улыбающееся лицо 134" o:spid="_x0000_s1026" type="#_x0000_t96" style="position:absolute;margin-left:17.45pt;margin-top:5.8pt;width:24pt;height:2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" adj="15510" fillcolor="yellow" strokecolor="#385d8a" strokeweight="2pt"/>
                  </w:pict>
                </mc:Fallback>
              </mc:AlternateContent>
            </w:r>
          </w:p>
        </w:tc>
        <w:tc>
          <w:tcPr>
            <w:tcW w:w="1612" w:type="dxa"/>
          </w:tcPr>
          <w:p w:rsidR="006B2335" w:rsidRPr="006B2335" w:rsidRDefault="006B2335" w:rsidP="006B2335">
            <w:pPr>
              <w:spacing w:line="360" w:lineRule="auto"/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</w:pPr>
            <w:r w:rsidRPr="006B2335">
              <w:rPr>
                <w:rFonts w:ascii="Times New Roman" w:eastAsia="Times New Roman" w:hAnsi="Times New Roman"/>
                <w:noProof/>
                <w:color w:val="000000"/>
                <w:spacing w:val="-2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643A4AA3" wp14:editId="2B4E3B6A">
                      <wp:simplePos x="0" y="0"/>
                      <wp:positionH relativeFrom="column">
                        <wp:posOffset>126365</wp:posOffset>
                      </wp:positionH>
                      <wp:positionV relativeFrom="paragraph">
                        <wp:posOffset>140335</wp:posOffset>
                      </wp:positionV>
                      <wp:extent cx="304800" cy="342900"/>
                      <wp:effectExtent l="0" t="0" r="19050" b="19050"/>
                      <wp:wrapNone/>
                      <wp:docPr id="136" name="Улыбающееся лицо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429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Улыбающееся лицо 136" o:spid="_x0000_s1026" type="#_x0000_t96" style="position:absolute;margin-left:9.95pt;margin-top:11.05pt;width:24pt;height:2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" adj="15510" fillcolor="yellow" strokecolor="#385d8a" strokeweight="2pt"/>
                  </w:pict>
                </mc:Fallback>
              </mc:AlternateContent>
            </w:r>
          </w:p>
        </w:tc>
        <w:tc>
          <w:tcPr>
            <w:tcW w:w="1645" w:type="dxa"/>
          </w:tcPr>
          <w:p w:rsidR="006B2335" w:rsidRPr="006B2335" w:rsidRDefault="006B2335" w:rsidP="006B2335">
            <w:pPr>
              <w:spacing w:line="360" w:lineRule="auto"/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</w:pPr>
          </w:p>
        </w:tc>
      </w:tr>
      <w:tr w:rsidR="006B2335" w:rsidRPr="006B2335" w:rsidTr="00401582">
        <w:tc>
          <w:tcPr>
            <w:tcW w:w="534" w:type="dxa"/>
          </w:tcPr>
          <w:p w:rsidR="006B2335" w:rsidRPr="006B2335" w:rsidRDefault="006B2335" w:rsidP="006B233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B233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652" w:type="dxa"/>
          </w:tcPr>
          <w:p w:rsidR="006B2335" w:rsidRPr="006B2335" w:rsidRDefault="00E00DD7" w:rsidP="006B233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hyperlink r:id="rId15" w:tgtFrame="_blank" w:tooltip="Перейти на страницу оценок ученика" w:history="1">
              <w:proofErr w:type="spellStart"/>
              <w:r w:rsidR="006B2335" w:rsidRPr="006B2335">
                <w:rPr>
                  <w:rFonts w:ascii="Times New Roman" w:hAnsi="Times New Roman"/>
                  <w:sz w:val="24"/>
                  <w:szCs w:val="24"/>
                  <w:bdr w:val="none" w:sz="0" w:space="0" w:color="auto" w:frame="1"/>
                </w:rPr>
                <w:t>Машанин</w:t>
              </w:r>
              <w:proofErr w:type="spellEnd"/>
              <w:r w:rsidR="006B2335" w:rsidRPr="006B2335">
                <w:rPr>
                  <w:rFonts w:ascii="Times New Roman" w:hAnsi="Times New Roman"/>
                  <w:sz w:val="24"/>
                  <w:szCs w:val="24"/>
                  <w:bdr w:val="none" w:sz="0" w:space="0" w:color="auto" w:frame="1"/>
                </w:rPr>
                <w:t xml:space="preserve"> Никита</w:t>
              </w:r>
            </w:hyperlink>
          </w:p>
        </w:tc>
        <w:tc>
          <w:tcPr>
            <w:tcW w:w="2094" w:type="dxa"/>
          </w:tcPr>
          <w:p w:rsidR="006B2335" w:rsidRPr="006B2335" w:rsidRDefault="006B2335" w:rsidP="006B2335">
            <w:pPr>
              <w:spacing w:line="360" w:lineRule="auto"/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</w:pPr>
            <w:r w:rsidRPr="006B2335">
              <w:rPr>
                <w:rFonts w:ascii="Times New Roman" w:eastAsia="Times New Roman" w:hAnsi="Times New Roman"/>
                <w:noProof/>
                <w:color w:val="000000"/>
                <w:spacing w:val="-2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6C3D2A10" wp14:editId="0183A3E6">
                      <wp:simplePos x="0" y="0"/>
                      <wp:positionH relativeFrom="column">
                        <wp:posOffset>446405</wp:posOffset>
                      </wp:positionH>
                      <wp:positionV relativeFrom="paragraph">
                        <wp:posOffset>113030</wp:posOffset>
                      </wp:positionV>
                      <wp:extent cx="304800" cy="342900"/>
                      <wp:effectExtent l="0" t="0" r="19050" b="19050"/>
                      <wp:wrapNone/>
                      <wp:docPr id="137" name="Улыбающееся лицо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4290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Улыбающееся лицо 137" o:spid="_x0000_s1026" type="#_x0000_t96" style="position:absolute;margin-left:35.15pt;margin-top:8.9pt;width:24pt;height:2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" fillcolor="yellow" strokecolor="#385d8a" strokeweight="2pt"/>
                  </w:pict>
                </mc:Fallback>
              </mc:AlternateContent>
            </w:r>
          </w:p>
        </w:tc>
        <w:tc>
          <w:tcPr>
            <w:tcW w:w="1620" w:type="dxa"/>
          </w:tcPr>
          <w:p w:rsidR="006B2335" w:rsidRPr="006B2335" w:rsidRDefault="006B2335" w:rsidP="006B2335">
            <w:pPr>
              <w:spacing w:line="360" w:lineRule="auto"/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</w:pPr>
            <w:r w:rsidRPr="006B2335">
              <w:rPr>
                <w:rFonts w:ascii="Times New Roman" w:eastAsia="Times New Roman" w:hAnsi="Times New Roman"/>
                <w:noProof/>
                <w:color w:val="000000"/>
                <w:spacing w:val="-2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32335A3D" wp14:editId="7719AC07">
                      <wp:simplePos x="0" y="0"/>
                      <wp:positionH relativeFrom="column">
                        <wp:posOffset>221615</wp:posOffset>
                      </wp:positionH>
                      <wp:positionV relativeFrom="paragraph">
                        <wp:posOffset>113030</wp:posOffset>
                      </wp:positionV>
                      <wp:extent cx="304800" cy="342900"/>
                      <wp:effectExtent l="0" t="0" r="19050" b="19050"/>
                      <wp:wrapNone/>
                      <wp:docPr id="138" name="Улыбающееся лицо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4290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Улыбающееся лицо 138" o:spid="_x0000_s1026" type="#_x0000_t96" style="position:absolute;margin-left:17.45pt;margin-top:8.9pt;width:24pt;height:2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" fillcolor="yellow" strokecolor="#385d8a" strokeweight="2pt"/>
                  </w:pict>
                </mc:Fallback>
              </mc:AlternateContent>
            </w:r>
          </w:p>
        </w:tc>
        <w:tc>
          <w:tcPr>
            <w:tcW w:w="1612" w:type="dxa"/>
          </w:tcPr>
          <w:p w:rsidR="006B2335" w:rsidRPr="006B2335" w:rsidRDefault="006B2335" w:rsidP="006B2335">
            <w:pPr>
              <w:spacing w:line="360" w:lineRule="auto"/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</w:pPr>
            <w:r w:rsidRPr="006B2335">
              <w:rPr>
                <w:rFonts w:ascii="Times New Roman" w:eastAsia="Times New Roman" w:hAnsi="Times New Roman"/>
                <w:noProof/>
                <w:color w:val="000000"/>
                <w:spacing w:val="-2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2EE97407" wp14:editId="4D150CC7">
                      <wp:simplePos x="0" y="0"/>
                      <wp:positionH relativeFrom="column">
                        <wp:posOffset>183515</wp:posOffset>
                      </wp:positionH>
                      <wp:positionV relativeFrom="paragraph">
                        <wp:posOffset>55880</wp:posOffset>
                      </wp:positionV>
                      <wp:extent cx="304800" cy="342900"/>
                      <wp:effectExtent l="0" t="0" r="19050" b="19050"/>
                      <wp:wrapNone/>
                      <wp:docPr id="139" name="Улыбающееся лицо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42900"/>
                              </a:xfrm>
                              <a:prstGeom prst="smileyFace">
                                <a:avLst>
                                  <a:gd name="adj" fmla="val 1875"/>
                                </a:avLst>
                              </a:prstGeom>
                              <a:solidFill>
                                <a:srgbClr val="FFFF0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Улыбающееся лицо 139" o:spid="_x0000_s1026" type="#_x0000_t96" style="position:absolute;margin-left:14.45pt;margin-top:4.4pt;width:24pt;height:2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" adj="16920" fillcolor="yellow" strokecolor="#385d8a" strokeweight="2pt"/>
                  </w:pict>
                </mc:Fallback>
              </mc:AlternateContent>
            </w:r>
          </w:p>
        </w:tc>
        <w:tc>
          <w:tcPr>
            <w:tcW w:w="1645" w:type="dxa"/>
          </w:tcPr>
          <w:p w:rsidR="006B2335" w:rsidRPr="006B2335" w:rsidRDefault="006B2335" w:rsidP="006B2335">
            <w:pPr>
              <w:spacing w:line="360" w:lineRule="auto"/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</w:pPr>
          </w:p>
        </w:tc>
      </w:tr>
      <w:tr w:rsidR="006B2335" w:rsidRPr="006B2335" w:rsidTr="00401582">
        <w:tc>
          <w:tcPr>
            <w:tcW w:w="534" w:type="dxa"/>
          </w:tcPr>
          <w:p w:rsidR="006B2335" w:rsidRPr="006B2335" w:rsidRDefault="006B2335" w:rsidP="006B233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B233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652" w:type="dxa"/>
          </w:tcPr>
          <w:p w:rsidR="006B2335" w:rsidRPr="006B2335" w:rsidRDefault="00E00DD7" w:rsidP="006B233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hyperlink r:id="rId16" w:tgtFrame="_blank" w:tooltip="Перейти на страницу оценок ученика" w:history="1">
              <w:r w:rsidR="006B2335" w:rsidRPr="006B2335">
                <w:rPr>
                  <w:rFonts w:ascii="Times New Roman" w:hAnsi="Times New Roman"/>
                  <w:sz w:val="24"/>
                  <w:szCs w:val="24"/>
                  <w:bdr w:val="none" w:sz="0" w:space="0" w:color="auto" w:frame="1"/>
                </w:rPr>
                <w:t>Соколова Анжелика</w:t>
              </w:r>
            </w:hyperlink>
          </w:p>
        </w:tc>
        <w:tc>
          <w:tcPr>
            <w:tcW w:w="2094" w:type="dxa"/>
          </w:tcPr>
          <w:p w:rsidR="006B2335" w:rsidRPr="006B2335" w:rsidRDefault="006B2335" w:rsidP="006B2335">
            <w:pPr>
              <w:spacing w:line="360" w:lineRule="auto"/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</w:pPr>
            <w:r w:rsidRPr="006B2335">
              <w:rPr>
                <w:rFonts w:ascii="Times New Roman" w:eastAsia="Times New Roman" w:hAnsi="Times New Roman"/>
                <w:noProof/>
                <w:color w:val="000000"/>
                <w:spacing w:val="-2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2EB7B597" wp14:editId="58BE25D0">
                      <wp:simplePos x="0" y="0"/>
                      <wp:positionH relativeFrom="column">
                        <wp:posOffset>446405</wp:posOffset>
                      </wp:positionH>
                      <wp:positionV relativeFrom="paragraph">
                        <wp:posOffset>114300</wp:posOffset>
                      </wp:positionV>
                      <wp:extent cx="304800" cy="342900"/>
                      <wp:effectExtent l="0" t="0" r="19050" b="19050"/>
                      <wp:wrapNone/>
                      <wp:docPr id="140" name="Улыбающееся лицо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4290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Улыбающееся лицо 140" o:spid="_x0000_s1026" type="#_x0000_t96" style="position:absolute;margin-left:35.15pt;margin-top:9pt;width:24pt;height:2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" fillcolor="yellow" strokecolor="#385d8a" strokeweight="2pt"/>
                  </w:pict>
                </mc:Fallback>
              </mc:AlternateContent>
            </w:r>
          </w:p>
        </w:tc>
        <w:tc>
          <w:tcPr>
            <w:tcW w:w="1620" w:type="dxa"/>
          </w:tcPr>
          <w:p w:rsidR="006B2335" w:rsidRPr="006B2335" w:rsidRDefault="006B2335" w:rsidP="006B2335">
            <w:pPr>
              <w:spacing w:line="360" w:lineRule="auto"/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</w:pPr>
            <w:r w:rsidRPr="006B2335">
              <w:rPr>
                <w:rFonts w:ascii="Times New Roman" w:eastAsia="Times New Roman" w:hAnsi="Times New Roman"/>
                <w:noProof/>
                <w:color w:val="000000"/>
                <w:spacing w:val="-2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11BD931A" wp14:editId="30C10D8F">
                      <wp:simplePos x="0" y="0"/>
                      <wp:positionH relativeFrom="column">
                        <wp:posOffset>221615</wp:posOffset>
                      </wp:positionH>
                      <wp:positionV relativeFrom="paragraph">
                        <wp:posOffset>114300</wp:posOffset>
                      </wp:positionV>
                      <wp:extent cx="304800" cy="342900"/>
                      <wp:effectExtent l="0" t="0" r="19050" b="19050"/>
                      <wp:wrapNone/>
                      <wp:docPr id="141" name="Улыбающееся лицо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4290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Улыбающееся лицо 141" o:spid="_x0000_s1026" type="#_x0000_t96" style="position:absolute;margin-left:17.45pt;margin-top:9pt;width:24pt;height:2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" fillcolor="yellow" strokecolor="#385d8a" strokeweight="2pt"/>
                  </w:pict>
                </mc:Fallback>
              </mc:AlternateContent>
            </w:r>
          </w:p>
        </w:tc>
        <w:tc>
          <w:tcPr>
            <w:tcW w:w="1612" w:type="dxa"/>
          </w:tcPr>
          <w:p w:rsidR="006B2335" w:rsidRPr="006B2335" w:rsidRDefault="006B2335" w:rsidP="006B2335">
            <w:pPr>
              <w:spacing w:line="360" w:lineRule="auto"/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</w:pPr>
            <w:r w:rsidRPr="006B2335">
              <w:rPr>
                <w:rFonts w:ascii="Times New Roman" w:eastAsia="Times New Roman" w:hAnsi="Times New Roman"/>
                <w:noProof/>
                <w:color w:val="000000"/>
                <w:spacing w:val="-2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7931FADE" wp14:editId="0D720146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114300</wp:posOffset>
                      </wp:positionV>
                      <wp:extent cx="304800" cy="342900"/>
                      <wp:effectExtent l="0" t="0" r="19050" b="19050"/>
                      <wp:wrapNone/>
                      <wp:docPr id="142" name="Улыбающееся лицо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4290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Улыбающееся лицо 142" o:spid="_x0000_s1026" type="#_x0000_t96" style="position:absolute;margin-left:12.2pt;margin-top:9pt;width:24pt;height:2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" fillcolor="yellow" strokecolor="#385d8a" strokeweight="2pt"/>
                  </w:pict>
                </mc:Fallback>
              </mc:AlternateContent>
            </w:r>
          </w:p>
        </w:tc>
        <w:tc>
          <w:tcPr>
            <w:tcW w:w="1645" w:type="dxa"/>
          </w:tcPr>
          <w:p w:rsidR="006B2335" w:rsidRPr="006B2335" w:rsidRDefault="006B2335" w:rsidP="006B2335">
            <w:pPr>
              <w:spacing w:line="360" w:lineRule="auto"/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</w:pPr>
          </w:p>
        </w:tc>
      </w:tr>
      <w:tr w:rsidR="006B2335" w:rsidRPr="006B2335" w:rsidTr="00401582">
        <w:tblPrEx>
          <w:tblLook w:val="04A0" w:firstRow="1" w:lastRow="0" w:firstColumn="1" w:lastColumn="0" w:noHBand="0" w:noVBand="1"/>
        </w:tblPrEx>
        <w:tc>
          <w:tcPr>
            <w:tcW w:w="534" w:type="dxa"/>
          </w:tcPr>
          <w:p w:rsidR="006B2335" w:rsidRPr="006B2335" w:rsidRDefault="006B2335" w:rsidP="006B233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B233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652" w:type="dxa"/>
          </w:tcPr>
          <w:p w:rsidR="006B2335" w:rsidRPr="006B2335" w:rsidRDefault="00E00DD7" w:rsidP="006B233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hyperlink r:id="rId17" w:tgtFrame="_blank" w:tooltip="Перейти на страницу оценок ученика" w:history="1">
              <w:proofErr w:type="spellStart"/>
              <w:r w:rsidR="006B2335" w:rsidRPr="006B2335">
                <w:rPr>
                  <w:rFonts w:ascii="Times New Roman" w:hAnsi="Times New Roman"/>
                  <w:sz w:val="24"/>
                  <w:szCs w:val="24"/>
                  <w:bdr w:val="none" w:sz="0" w:space="0" w:color="auto" w:frame="1"/>
                </w:rPr>
                <w:t>Тарасенкова</w:t>
              </w:r>
              <w:proofErr w:type="spellEnd"/>
              <w:r w:rsidR="006B2335" w:rsidRPr="006B2335">
                <w:rPr>
                  <w:rFonts w:ascii="Times New Roman" w:hAnsi="Times New Roman"/>
                  <w:sz w:val="24"/>
                  <w:szCs w:val="24"/>
                  <w:bdr w:val="none" w:sz="0" w:space="0" w:color="auto" w:frame="1"/>
                </w:rPr>
                <w:t xml:space="preserve"> Дарья</w:t>
              </w:r>
            </w:hyperlink>
          </w:p>
        </w:tc>
        <w:tc>
          <w:tcPr>
            <w:tcW w:w="2094" w:type="dxa"/>
          </w:tcPr>
          <w:p w:rsidR="006B2335" w:rsidRPr="006B2335" w:rsidRDefault="006B2335" w:rsidP="006B2335">
            <w:pPr>
              <w:spacing w:line="360" w:lineRule="auto"/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</w:pPr>
            <w:r w:rsidRPr="006B2335">
              <w:rPr>
                <w:rFonts w:ascii="Times New Roman" w:eastAsia="Times New Roman" w:hAnsi="Times New Roman"/>
                <w:noProof/>
                <w:color w:val="000000"/>
                <w:spacing w:val="-2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487F83F2" wp14:editId="5EF5B906">
                      <wp:simplePos x="0" y="0"/>
                      <wp:positionH relativeFrom="column">
                        <wp:posOffset>360680</wp:posOffset>
                      </wp:positionH>
                      <wp:positionV relativeFrom="paragraph">
                        <wp:posOffset>106680</wp:posOffset>
                      </wp:positionV>
                      <wp:extent cx="304800" cy="342900"/>
                      <wp:effectExtent l="0" t="0" r="19050" b="19050"/>
                      <wp:wrapNone/>
                      <wp:docPr id="143" name="Улыбающееся лицо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4290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Улыбающееся лицо 143" o:spid="_x0000_s1026" type="#_x0000_t96" style="position:absolute;margin-left:28.4pt;margin-top:8.4pt;width:24pt;height:2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" fillcolor="yellow" strokecolor="#385d8a" strokeweight="2pt"/>
                  </w:pict>
                </mc:Fallback>
              </mc:AlternateContent>
            </w:r>
          </w:p>
        </w:tc>
        <w:tc>
          <w:tcPr>
            <w:tcW w:w="1620" w:type="dxa"/>
          </w:tcPr>
          <w:p w:rsidR="006B2335" w:rsidRPr="006B2335" w:rsidRDefault="006B2335" w:rsidP="006B2335">
            <w:pPr>
              <w:spacing w:line="360" w:lineRule="auto"/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</w:pPr>
            <w:r w:rsidRPr="006B2335">
              <w:rPr>
                <w:rFonts w:ascii="Times New Roman" w:eastAsia="Times New Roman" w:hAnsi="Times New Roman"/>
                <w:noProof/>
                <w:color w:val="000000"/>
                <w:spacing w:val="-2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13C7FA6B" wp14:editId="79DE892C">
                      <wp:simplePos x="0" y="0"/>
                      <wp:positionH relativeFrom="column">
                        <wp:posOffset>221615</wp:posOffset>
                      </wp:positionH>
                      <wp:positionV relativeFrom="paragraph">
                        <wp:posOffset>106680</wp:posOffset>
                      </wp:positionV>
                      <wp:extent cx="304800" cy="342900"/>
                      <wp:effectExtent l="0" t="0" r="19050" b="19050"/>
                      <wp:wrapNone/>
                      <wp:docPr id="144" name="Улыбающееся лицо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4290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Улыбающееся лицо 144" o:spid="_x0000_s1026" type="#_x0000_t96" style="position:absolute;margin-left:17.45pt;margin-top:8.4pt;width:24pt;height:2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" fillcolor="yellow" strokecolor="#385d8a" strokeweight="2pt"/>
                  </w:pict>
                </mc:Fallback>
              </mc:AlternateContent>
            </w:r>
          </w:p>
        </w:tc>
        <w:tc>
          <w:tcPr>
            <w:tcW w:w="1612" w:type="dxa"/>
          </w:tcPr>
          <w:p w:rsidR="006B2335" w:rsidRPr="006B2335" w:rsidRDefault="006B2335" w:rsidP="006B2335">
            <w:pPr>
              <w:spacing w:line="360" w:lineRule="auto"/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</w:pPr>
            <w:r w:rsidRPr="006B2335">
              <w:rPr>
                <w:rFonts w:ascii="Times New Roman" w:eastAsia="Times New Roman" w:hAnsi="Times New Roman"/>
                <w:noProof/>
                <w:color w:val="000000"/>
                <w:spacing w:val="-2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694166ED" wp14:editId="0D167B60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106680</wp:posOffset>
                      </wp:positionV>
                      <wp:extent cx="304800" cy="342900"/>
                      <wp:effectExtent l="0" t="0" r="19050" b="19050"/>
                      <wp:wrapNone/>
                      <wp:docPr id="145" name="Улыбающееся лицо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42900"/>
                              </a:xfrm>
                              <a:prstGeom prst="smileyFace">
                                <a:avLst>
                                  <a:gd name="adj" fmla="val 1875"/>
                                </a:avLst>
                              </a:prstGeom>
                              <a:solidFill>
                                <a:srgbClr val="FFFF0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Улыбающееся лицо 145" o:spid="_x0000_s1026" type="#_x0000_t96" style="position:absolute;margin-left:9.2pt;margin-top:8.4pt;width:24pt;height:27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" adj="16920" fillcolor="yellow" strokecolor="#385d8a" strokeweight="2pt"/>
                  </w:pict>
                </mc:Fallback>
              </mc:AlternateContent>
            </w:r>
          </w:p>
        </w:tc>
        <w:tc>
          <w:tcPr>
            <w:tcW w:w="1645" w:type="dxa"/>
          </w:tcPr>
          <w:p w:rsidR="006B2335" w:rsidRPr="006B2335" w:rsidRDefault="006B2335" w:rsidP="006B2335">
            <w:pPr>
              <w:spacing w:line="360" w:lineRule="auto"/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</w:pPr>
          </w:p>
        </w:tc>
      </w:tr>
      <w:tr w:rsidR="006B2335" w:rsidRPr="006B2335" w:rsidTr="00401582">
        <w:tblPrEx>
          <w:tblLook w:val="04A0" w:firstRow="1" w:lastRow="0" w:firstColumn="1" w:lastColumn="0" w:noHBand="0" w:noVBand="1"/>
        </w:tblPrEx>
        <w:tc>
          <w:tcPr>
            <w:tcW w:w="534" w:type="dxa"/>
          </w:tcPr>
          <w:p w:rsidR="006B2335" w:rsidRPr="006B2335" w:rsidRDefault="006B2335" w:rsidP="006B233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B233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652" w:type="dxa"/>
          </w:tcPr>
          <w:p w:rsidR="006B2335" w:rsidRPr="006B2335" w:rsidRDefault="00E00DD7" w:rsidP="006B233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hyperlink r:id="rId18" w:tgtFrame="_blank" w:tooltip="Перейти на страницу оценок ученика" w:history="1">
              <w:proofErr w:type="spellStart"/>
              <w:r w:rsidR="006B2335" w:rsidRPr="006B2335">
                <w:rPr>
                  <w:rFonts w:ascii="Times New Roman" w:hAnsi="Times New Roman"/>
                  <w:sz w:val="24"/>
                  <w:szCs w:val="24"/>
                  <w:bdr w:val="none" w:sz="0" w:space="0" w:color="auto" w:frame="1"/>
                </w:rPr>
                <w:t>Щеголькова</w:t>
              </w:r>
              <w:proofErr w:type="spellEnd"/>
              <w:r w:rsidR="006B2335" w:rsidRPr="006B2335">
                <w:rPr>
                  <w:rFonts w:ascii="Times New Roman" w:hAnsi="Times New Roman"/>
                  <w:sz w:val="24"/>
                  <w:szCs w:val="24"/>
                  <w:bdr w:val="none" w:sz="0" w:space="0" w:color="auto" w:frame="1"/>
                </w:rPr>
                <w:t xml:space="preserve"> Олеся</w:t>
              </w:r>
            </w:hyperlink>
          </w:p>
        </w:tc>
        <w:tc>
          <w:tcPr>
            <w:tcW w:w="2094" w:type="dxa"/>
          </w:tcPr>
          <w:p w:rsidR="006B2335" w:rsidRPr="006B2335" w:rsidRDefault="006B2335" w:rsidP="006B2335">
            <w:pPr>
              <w:spacing w:line="360" w:lineRule="auto"/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</w:pPr>
            <w:r w:rsidRPr="006B2335">
              <w:rPr>
                <w:rFonts w:ascii="Times New Roman" w:eastAsia="Times New Roman" w:hAnsi="Times New Roman"/>
                <w:noProof/>
                <w:color w:val="000000"/>
                <w:spacing w:val="-2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48B477E9" wp14:editId="4E69067D">
                      <wp:simplePos x="0" y="0"/>
                      <wp:positionH relativeFrom="column">
                        <wp:posOffset>484505</wp:posOffset>
                      </wp:positionH>
                      <wp:positionV relativeFrom="paragraph">
                        <wp:posOffset>136525</wp:posOffset>
                      </wp:positionV>
                      <wp:extent cx="304800" cy="342900"/>
                      <wp:effectExtent l="0" t="0" r="19050" b="19050"/>
                      <wp:wrapNone/>
                      <wp:docPr id="146" name="Улыбающееся лицо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4290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Улыбающееся лицо 146" o:spid="_x0000_s1026" type="#_x0000_t96" style="position:absolute;margin-left:38.15pt;margin-top:10.75pt;width:24pt;height:2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" fillcolor="yellow" strokecolor="#385d8a" strokeweight="2pt"/>
                  </w:pict>
                </mc:Fallback>
              </mc:AlternateContent>
            </w:r>
          </w:p>
        </w:tc>
        <w:tc>
          <w:tcPr>
            <w:tcW w:w="1620" w:type="dxa"/>
          </w:tcPr>
          <w:p w:rsidR="006B2335" w:rsidRPr="006B2335" w:rsidRDefault="006B2335" w:rsidP="006B2335">
            <w:pPr>
              <w:spacing w:line="360" w:lineRule="auto"/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</w:pPr>
            <w:r w:rsidRPr="006B2335">
              <w:rPr>
                <w:rFonts w:ascii="Times New Roman" w:eastAsia="Times New Roman" w:hAnsi="Times New Roman"/>
                <w:noProof/>
                <w:color w:val="000000"/>
                <w:spacing w:val="-2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2E2ACDAA" wp14:editId="3B20CDF2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136525</wp:posOffset>
                      </wp:positionV>
                      <wp:extent cx="304800" cy="342900"/>
                      <wp:effectExtent l="0" t="0" r="19050" b="19050"/>
                      <wp:wrapNone/>
                      <wp:docPr id="147" name="Улыбающееся лицо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42900"/>
                              </a:xfrm>
                              <a:prstGeom prst="smileyFace">
                                <a:avLst>
                                  <a:gd name="adj" fmla="val 1875"/>
                                </a:avLst>
                              </a:prstGeom>
                              <a:solidFill>
                                <a:srgbClr val="FFFF0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Улыбающееся лицо 147" o:spid="_x0000_s1026" type="#_x0000_t96" style="position:absolute;margin-left:23.45pt;margin-top:10.75pt;width:24pt;height:2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" adj="16920" fillcolor="yellow" strokecolor="#385d8a" strokeweight="2pt"/>
                  </w:pict>
                </mc:Fallback>
              </mc:AlternateContent>
            </w:r>
          </w:p>
        </w:tc>
        <w:tc>
          <w:tcPr>
            <w:tcW w:w="1612" w:type="dxa"/>
          </w:tcPr>
          <w:p w:rsidR="006B2335" w:rsidRPr="006B2335" w:rsidRDefault="006B2335" w:rsidP="006B2335">
            <w:pPr>
              <w:spacing w:line="360" w:lineRule="auto"/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</w:pPr>
            <w:r w:rsidRPr="006B2335">
              <w:rPr>
                <w:rFonts w:ascii="Times New Roman" w:eastAsia="Times New Roman" w:hAnsi="Times New Roman"/>
                <w:noProof/>
                <w:color w:val="000000"/>
                <w:spacing w:val="-2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748998EC" wp14:editId="5DBC9808">
                      <wp:simplePos x="0" y="0"/>
                      <wp:positionH relativeFrom="column">
                        <wp:posOffset>183515</wp:posOffset>
                      </wp:positionH>
                      <wp:positionV relativeFrom="paragraph">
                        <wp:posOffset>69850</wp:posOffset>
                      </wp:positionV>
                      <wp:extent cx="304800" cy="342900"/>
                      <wp:effectExtent l="0" t="0" r="19050" b="19050"/>
                      <wp:wrapNone/>
                      <wp:docPr id="148" name="Улыбающееся лицо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42900"/>
                              </a:xfrm>
                              <a:prstGeom prst="smileyFace">
                                <a:avLst>
                                  <a:gd name="adj" fmla="val 1875"/>
                                </a:avLst>
                              </a:prstGeom>
                              <a:solidFill>
                                <a:srgbClr val="FFFF0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Улыбающееся лицо 148" o:spid="_x0000_s1026" type="#_x0000_t96" style="position:absolute;margin-left:14.45pt;margin-top:5.5pt;width:24pt;height:2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" adj="16920" fillcolor="yellow" strokecolor="#385d8a" strokeweight="2pt"/>
                  </w:pict>
                </mc:Fallback>
              </mc:AlternateContent>
            </w:r>
          </w:p>
        </w:tc>
        <w:tc>
          <w:tcPr>
            <w:tcW w:w="1645" w:type="dxa"/>
          </w:tcPr>
          <w:p w:rsidR="006B2335" w:rsidRPr="006B2335" w:rsidRDefault="006B2335" w:rsidP="006B2335">
            <w:pPr>
              <w:spacing w:line="360" w:lineRule="auto"/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</w:pPr>
          </w:p>
        </w:tc>
      </w:tr>
    </w:tbl>
    <w:p w:rsidR="006B2335" w:rsidRDefault="006B2335" w:rsidP="006B2335">
      <w:pPr>
        <w:tabs>
          <w:tab w:val="left" w:pos="4220"/>
          <w:tab w:val="left" w:pos="6360"/>
        </w:tabs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B2335" w:rsidRDefault="006B2335" w:rsidP="006B2335">
      <w:pPr>
        <w:tabs>
          <w:tab w:val="left" w:pos="4220"/>
          <w:tab w:val="left" w:pos="6360"/>
        </w:tabs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B2335" w:rsidRDefault="006B2335" w:rsidP="006B2335">
      <w:pPr>
        <w:tabs>
          <w:tab w:val="left" w:pos="4220"/>
          <w:tab w:val="left" w:pos="6360"/>
        </w:tabs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val="en-US" w:eastAsia="ru-RU"/>
        </w:rPr>
      </w:pPr>
    </w:p>
    <w:p w:rsidR="004D7D3A" w:rsidRDefault="004D7D3A" w:rsidP="006B2335">
      <w:pPr>
        <w:tabs>
          <w:tab w:val="left" w:pos="4220"/>
          <w:tab w:val="left" w:pos="6360"/>
        </w:tabs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val="en-US" w:eastAsia="ru-RU"/>
        </w:rPr>
      </w:pPr>
    </w:p>
    <w:p w:rsidR="004D7D3A" w:rsidRDefault="004D7D3A" w:rsidP="006B2335">
      <w:pPr>
        <w:tabs>
          <w:tab w:val="left" w:pos="4220"/>
          <w:tab w:val="left" w:pos="6360"/>
        </w:tabs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val="en-US" w:eastAsia="ru-RU"/>
        </w:rPr>
      </w:pPr>
    </w:p>
    <w:p w:rsidR="004D7D3A" w:rsidRDefault="004D7D3A" w:rsidP="006B2335">
      <w:pPr>
        <w:tabs>
          <w:tab w:val="left" w:pos="4220"/>
          <w:tab w:val="left" w:pos="6360"/>
        </w:tabs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val="en-US" w:eastAsia="ru-RU"/>
        </w:rPr>
      </w:pPr>
    </w:p>
    <w:p w:rsidR="004D7D3A" w:rsidRPr="004D7D3A" w:rsidRDefault="004D7D3A" w:rsidP="006B2335">
      <w:pPr>
        <w:tabs>
          <w:tab w:val="left" w:pos="4220"/>
          <w:tab w:val="left" w:pos="6360"/>
        </w:tabs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val="en-US" w:eastAsia="ru-RU"/>
        </w:rPr>
      </w:pPr>
    </w:p>
    <w:p w:rsidR="006B2335" w:rsidRDefault="006B2335" w:rsidP="006B2335">
      <w:pPr>
        <w:tabs>
          <w:tab w:val="left" w:pos="4220"/>
          <w:tab w:val="left" w:pos="6360"/>
        </w:tabs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B2335" w:rsidRPr="00401582" w:rsidRDefault="006B2335" w:rsidP="006B2335">
      <w:pPr>
        <w:tabs>
          <w:tab w:val="left" w:pos="4220"/>
          <w:tab w:val="left" w:pos="6360"/>
        </w:tabs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01582">
        <w:rPr>
          <w:rFonts w:ascii="Times New Roman" w:eastAsia="Times New Roman" w:hAnsi="Times New Roman"/>
          <w:b/>
          <w:sz w:val="24"/>
          <w:szCs w:val="24"/>
          <w:lang w:eastAsia="ru-RU"/>
        </w:rPr>
        <w:t>Метод самооценки  «Пять пальцев» (проектная деятельность в начальной школе)</w:t>
      </w:r>
    </w:p>
    <w:p w:rsidR="006B2335" w:rsidRPr="006B2335" w:rsidRDefault="006B2335" w:rsidP="006B2335">
      <w:pPr>
        <w:tabs>
          <w:tab w:val="left" w:pos="6360"/>
        </w:tabs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Style w:val="2"/>
        <w:tblW w:w="9039" w:type="dxa"/>
        <w:tblInd w:w="553" w:type="dxa"/>
        <w:tblLook w:val="01E0" w:firstRow="1" w:lastRow="1" w:firstColumn="1" w:lastColumn="1" w:noHBand="0" w:noVBand="0"/>
      </w:tblPr>
      <w:tblGrid>
        <w:gridCol w:w="3227"/>
        <w:gridCol w:w="4181"/>
        <w:gridCol w:w="1631"/>
      </w:tblGrid>
      <w:tr w:rsidR="006B2335" w:rsidRPr="006B2335" w:rsidTr="00401582">
        <w:tc>
          <w:tcPr>
            <w:tcW w:w="3227" w:type="dxa"/>
          </w:tcPr>
          <w:p w:rsidR="006B2335" w:rsidRPr="006B2335" w:rsidRDefault="006B2335" w:rsidP="006B2335">
            <w:pPr>
              <w:tabs>
                <w:tab w:val="left" w:pos="6360"/>
              </w:tabs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2335">
              <w:rPr>
                <w:rFonts w:ascii="Times New Roman" w:eastAsia="Times New Roman" w:hAnsi="Times New Roman"/>
                <w:sz w:val="24"/>
                <w:szCs w:val="24"/>
              </w:rPr>
              <w:t>Критерии</w:t>
            </w:r>
          </w:p>
        </w:tc>
        <w:tc>
          <w:tcPr>
            <w:tcW w:w="4181" w:type="dxa"/>
          </w:tcPr>
          <w:p w:rsidR="006B2335" w:rsidRPr="006B2335" w:rsidRDefault="006B2335" w:rsidP="006B2335">
            <w:pPr>
              <w:tabs>
                <w:tab w:val="left" w:pos="6360"/>
              </w:tabs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2335">
              <w:rPr>
                <w:rFonts w:ascii="Times New Roman" w:eastAsia="Times New Roman" w:hAnsi="Times New Roman"/>
                <w:sz w:val="24"/>
                <w:szCs w:val="24"/>
              </w:rPr>
              <w:t>Вопросы</w:t>
            </w:r>
          </w:p>
        </w:tc>
        <w:tc>
          <w:tcPr>
            <w:tcW w:w="1631" w:type="dxa"/>
          </w:tcPr>
          <w:p w:rsidR="006B2335" w:rsidRPr="006B2335" w:rsidRDefault="006B2335" w:rsidP="006B2335">
            <w:pPr>
              <w:tabs>
                <w:tab w:val="left" w:pos="6360"/>
              </w:tabs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2335">
              <w:rPr>
                <w:rFonts w:ascii="Times New Roman" w:eastAsia="Times New Roman" w:hAnsi="Times New Roman"/>
                <w:sz w:val="24"/>
                <w:szCs w:val="24"/>
              </w:rPr>
              <w:t>Ответы</w:t>
            </w:r>
          </w:p>
        </w:tc>
      </w:tr>
      <w:tr w:rsidR="006B2335" w:rsidRPr="006B2335" w:rsidTr="00401582">
        <w:tc>
          <w:tcPr>
            <w:tcW w:w="3227" w:type="dxa"/>
          </w:tcPr>
          <w:p w:rsidR="006B2335" w:rsidRPr="006B2335" w:rsidRDefault="006B2335" w:rsidP="006B2335">
            <w:pPr>
              <w:tabs>
                <w:tab w:val="left" w:pos="6360"/>
              </w:tabs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2335">
              <w:rPr>
                <w:rFonts w:ascii="Times New Roman" w:eastAsia="Times New Roman" w:hAnsi="Times New Roman"/>
                <w:b/>
                <w:sz w:val="24"/>
                <w:szCs w:val="24"/>
              </w:rPr>
              <w:t>М</w:t>
            </w:r>
            <w:r w:rsidRPr="006B2335">
              <w:rPr>
                <w:rFonts w:ascii="Times New Roman" w:eastAsia="Times New Roman" w:hAnsi="Times New Roman"/>
                <w:sz w:val="24"/>
                <w:szCs w:val="24"/>
              </w:rPr>
              <w:t xml:space="preserve"> (мизинец) - мыслительный процесс</w:t>
            </w:r>
          </w:p>
        </w:tc>
        <w:tc>
          <w:tcPr>
            <w:tcW w:w="4181" w:type="dxa"/>
          </w:tcPr>
          <w:p w:rsidR="006B2335" w:rsidRPr="006B2335" w:rsidRDefault="006B2335" w:rsidP="006B2335">
            <w:pPr>
              <w:tabs>
                <w:tab w:val="left" w:pos="6360"/>
              </w:tabs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2335">
              <w:rPr>
                <w:rFonts w:ascii="Times New Roman" w:eastAsia="Times New Roman" w:hAnsi="Times New Roman"/>
                <w:sz w:val="24"/>
                <w:szCs w:val="24"/>
              </w:rPr>
              <w:t>Какие знания, опыт я получил?</w:t>
            </w:r>
          </w:p>
        </w:tc>
        <w:tc>
          <w:tcPr>
            <w:tcW w:w="1631" w:type="dxa"/>
          </w:tcPr>
          <w:p w:rsidR="006B2335" w:rsidRPr="006B2335" w:rsidRDefault="006B2335" w:rsidP="006B2335">
            <w:pPr>
              <w:tabs>
                <w:tab w:val="left" w:pos="6360"/>
              </w:tabs>
              <w:spacing w:line="36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B2335" w:rsidRPr="006B2335" w:rsidTr="00401582">
        <w:tc>
          <w:tcPr>
            <w:tcW w:w="3227" w:type="dxa"/>
          </w:tcPr>
          <w:p w:rsidR="006B2335" w:rsidRPr="006B2335" w:rsidRDefault="006B2335" w:rsidP="006B2335">
            <w:pPr>
              <w:tabs>
                <w:tab w:val="left" w:pos="6360"/>
              </w:tabs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6B2335">
              <w:rPr>
                <w:rFonts w:ascii="Times New Roman" w:eastAsia="Times New Roman" w:hAnsi="Times New Roman"/>
                <w:b/>
                <w:sz w:val="24"/>
                <w:szCs w:val="24"/>
              </w:rPr>
              <w:t>Б</w:t>
            </w:r>
            <w:proofErr w:type="gramEnd"/>
            <w:r w:rsidRPr="006B2335">
              <w:rPr>
                <w:rFonts w:ascii="Times New Roman" w:eastAsia="Times New Roman" w:hAnsi="Times New Roman"/>
                <w:sz w:val="24"/>
                <w:szCs w:val="24"/>
              </w:rPr>
              <w:t xml:space="preserve"> (безымянный палец) – близость цели</w:t>
            </w:r>
          </w:p>
        </w:tc>
        <w:tc>
          <w:tcPr>
            <w:tcW w:w="4181" w:type="dxa"/>
          </w:tcPr>
          <w:p w:rsidR="006B2335" w:rsidRPr="006B2335" w:rsidRDefault="006B2335" w:rsidP="006B2335">
            <w:pPr>
              <w:tabs>
                <w:tab w:val="left" w:pos="6360"/>
              </w:tabs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2335">
              <w:rPr>
                <w:rFonts w:ascii="Times New Roman" w:eastAsia="Times New Roman" w:hAnsi="Times New Roman"/>
                <w:sz w:val="24"/>
                <w:szCs w:val="24"/>
              </w:rPr>
              <w:t>Что я сегодня сделал и чего достиг?</w:t>
            </w:r>
          </w:p>
        </w:tc>
        <w:tc>
          <w:tcPr>
            <w:tcW w:w="1631" w:type="dxa"/>
          </w:tcPr>
          <w:p w:rsidR="006B2335" w:rsidRPr="006B2335" w:rsidRDefault="006B2335" w:rsidP="006B2335">
            <w:pPr>
              <w:tabs>
                <w:tab w:val="left" w:pos="6360"/>
              </w:tabs>
              <w:spacing w:line="36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B2335" w:rsidRPr="006B2335" w:rsidTr="00401582">
        <w:tc>
          <w:tcPr>
            <w:tcW w:w="3227" w:type="dxa"/>
          </w:tcPr>
          <w:p w:rsidR="006B2335" w:rsidRPr="006B2335" w:rsidRDefault="006B2335" w:rsidP="006B2335">
            <w:pPr>
              <w:tabs>
                <w:tab w:val="left" w:pos="6360"/>
              </w:tabs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6B2335">
              <w:rPr>
                <w:rFonts w:ascii="Times New Roman" w:eastAsia="Times New Roman" w:hAnsi="Times New Roman"/>
                <w:b/>
                <w:sz w:val="24"/>
                <w:szCs w:val="24"/>
              </w:rPr>
              <w:t>С</w:t>
            </w:r>
            <w:proofErr w:type="gramEnd"/>
            <w:r w:rsidRPr="006B2335">
              <w:rPr>
                <w:rFonts w:ascii="Times New Roman" w:eastAsia="Times New Roman" w:hAnsi="Times New Roman"/>
                <w:sz w:val="24"/>
                <w:szCs w:val="24"/>
              </w:rPr>
              <w:t xml:space="preserve"> (средний палец) </w:t>
            </w:r>
          </w:p>
          <w:p w:rsidR="006B2335" w:rsidRPr="006B2335" w:rsidRDefault="006B2335" w:rsidP="006B2335">
            <w:pPr>
              <w:tabs>
                <w:tab w:val="left" w:pos="6360"/>
              </w:tabs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2335">
              <w:rPr>
                <w:rFonts w:ascii="Times New Roman" w:eastAsia="Times New Roman" w:hAnsi="Times New Roman"/>
                <w:sz w:val="24"/>
                <w:szCs w:val="24"/>
              </w:rPr>
              <w:t>состояние духа</w:t>
            </w:r>
          </w:p>
        </w:tc>
        <w:tc>
          <w:tcPr>
            <w:tcW w:w="4181" w:type="dxa"/>
          </w:tcPr>
          <w:p w:rsidR="006B2335" w:rsidRPr="006B2335" w:rsidRDefault="006B2335" w:rsidP="006B2335">
            <w:pPr>
              <w:tabs>
                <w:tab w:val="left" w:pos="6360"/>
              </w:tabs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2335">
              <w:rPr>
                <w:rFonts w:ascii="Times New Roman" w:eastAsia="Times New Roman" w:hAnsi="Times New Roman"/>
                <w:sz w:val="24"/>
                <w:szCs w:val="24"/>
              </w:rPr>
              <w:t>Каким было сегодня мое преобладающее настроение, расположение духа?</w:t>
            </w:r>
          </w:p>
        </w:tc>
        <w:tc>
          <w:tcPr>
            <w:tcW w:w="1631" w:type="dxa"/>
          </w:tcPr>
          <w:p w:rsidR="006B2335" w:rsidRPr="006B2335" w:rsidRDefault="006B2335" w:rsidP="006B2335">
            <w:pPr>
              <w:tabs>
                <w:tab w:val="left" w:pos="6360"/>
              </w:tabs>
              <w:spacing w:line="36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B2335" w:rsidRPr="006B2335" w:rsidTr="00401582">
        <w:tc>
          <w:tcPr>
            <w:tcW w:w="3227" w:type="dxa"/>
          </w:tcPr>
          <w:p w:rsidR="006B2335" w:rsidRPr="006B2335" w:rsidRDefault="006B2335" w:rsidP="006B2335">
            <w:pPr>
              <w:tabs>
                <w:tab w:val="left" w:pos="6360"/>
              </w:tabs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2335">
              <w:rPr>
                <w:rFonts w:ascii="Times New Roman" w:eastAsia="Times New Roman" w:hAnsi="Times New Roman"/>
                <w:b/>
                <w:sz w:val="24"/>
                <w:szCs w:val="24"/>
              </w:rPr>
              <w:t>У</w:t>
            </w:r>
            <w:r w:rsidRPr="006B2335">
              <w:rPr>
                <w:rFonts w:ascii="Times New Roman" w:eastAsia="Times New Roman" w:hAnsi="Times New Roman"/>
                <w:sz w:val="24"/>
                <w:szCs w:val="24"/>
              </w:rPr>
              <w:t xml:space="preserve"> (указательный палец) - услуга</w:t>
            </w:r>
          </w:p>
        </w:tc>
        <w:tc>
          <w:tcPr>
            <w:tcW w:w="4181" w:type="dxa"/>
          </w:tcPr>
          <w:p w:rsidR="006B2335" w:rsidRPr="006B2335" w:rsidRDefault="006B2335" w:rsidP="006B2335">
            <w:pPr>
              <w:tabs>
                <w:tab w:val="left" w:pos="6360"/>
              </w:tabs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2335">
              <w:rPr>
                <w:rFonts w:ascii="Times New Roman" w:eastAsia="Times New Roman" w:hAnsi="Times New Roman"/>
                <w:sz w:val="24"/>
                <w:szCs w:val="24"/>
              </w:rPr>
              <w:t>Чем я сегодня помог другим, услужил, порадовал или «поспособствовал»?</w:t>
            </w:r>
          </w:p>
        </w:tc>
        <w:tc>
          <w:tcPr>
            <w:tcW w:w="1631" w:type="dxa"/>
          </w:tcPr>
          <w:p w:rsidR="006B2335" w:rsidRPr="006B2335" w:rsidRDefault="006B2335" w:rsidP="006B2335">
            <w:pPr>
              <w:tabs>
                <w:tab w:val="left" w:pos="6360"/>
              </w:tabs>
              <w:spacing w:line="36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B2335" w:rsidRPr="006B2335" w:rsidTr="00401582">
        <w:tc>
          <w:tcPr>
            <w:tcW w:w="3227" w:type="dxa"/>
          </w:tcPr>
          <w:p w:rsidR="006B2335" w:rsidRPr="006B2335" w:rsidRDefault="006B2335" w:rsidP="006B2335">
            <w:pPr>
              <w:tabs>
                <w:tab w:val="left" w:pos="6360"/>
              </w:tabs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6B2335">
              <w:rPr>
                <w:rFonts w:ascii="Times New Roman" w:eastAsia="Times New Roman" w:hAnsi="Times New Roman"/>
                <w:b/>
                <w:sz w:val="24"/>
                <w:szCs w:val="24"/>
              </w:rPr>
              <w:t>Б</w:t>
            </w:r>
            <w:proofErr w:type="gramEnd"/>
            <w:r w:rsidRPr="006B2335">
              <w:rPr>
                <w:rFonts w:ascii="Times New Roman" w:eastAsia="Times New Roman" w:hAnsi="Times New Roman"/>
                <w:sz w:val="24"/>
                <w:szCs w:val="24"/>
              </w:rPr>
              <w:t xml:space="preserve"> (большой палец) – бодрость, физическая форма</w:t>
            </w:r>
          </w:p>
        </w:tc>
        <w:tc>
          <w:tcPr>
            <w:tcW w:w="4181" w:type="dxa"/>
          </w:tcPr>
          <w:p w:rsidR="006B2335" w:rsidRPr="006B2335" w:rsidRDefault="006B2335" w:rsidP="006B2335">
            <w:pPr>
              <w:tabs>
                <w:tab w:val="left" w:pos="6360"/>
              </w:tabs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2335">
              <w:rPr>
                <w:rFonts w:ascii="Times New Roman" w:eastAsia="Times New Roman" w:hAnsi="Times New Roman"/>
                <w:sz w:val="24"/>
                <w:szCs w:val="24"/>
              </w:rPr>
              <w:t xml:space="preserve">Каким было мое самочувствие? </w:t>
            </w:r>
          </w:p>
        </w:tc>
        <w:tc>
          <w:tcPr>
            <w:tcW w:w="1631" w:type="dxa"/>
          </w:tcPr>
          <w:p w:rsidR="006B2335" w:rsidRPr="006B2335" w:rsidRDefault="006B2335" w:rsidP="006B2335">
            <w:pPr>
              <w:tabs>
                <w:tab w:val="left" w:pos="6360"/>
              </w:tabs>
              <w:spacing w:line="36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6B2335" w:rsidRPr="006B2335" w:rsidRDefault="006B2335" w:rsidP="006B2335">
      <w:pPr>
        <w:shd w:val="clear" w:color="auto" w:fill="FFFFFF"/>
        <w:spacing w:after="0" w:line="269" w:lineRule="exact"/>
        <w:rPr>
          <w:rFonts w:ascii="Times New Roman" w:eastAsia="Times New Roman" w:hAnsi="Times New Roman"/>
          <w:color w:val="000000"/>
          <w:spacing w:val="-2"/>
          <w:sz w:val="24"/>
          <w:szCs w:val="24"/>
          <w:lang w:eastAsia="ru-RU"/>
        </w:rPr>
      </w:pPr>
    </w:p>
    <w:p w:rsidR="006B2335" w:rsidRPr="00401582" w:rsidRDefault="006B2335" w:rsidP="006B233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spacing w:val="-2"/>
          <w:sz w:val="24"/>
          <w:szCs w:val="24"/>
          <w:lang w:eastAsia="ru-RU"/>
        </w:rPr>
      </w:pPr>
      <w:r w:rsidRPr="00401582">
        <w:rPr>
          <w:rFonts w:ascii="Times New Roman" w:eastAsia="Times New Roman" w:hAnsi="Times New Roman"/>
          <w:b/>
          <w:spacing w:val="-2"/>
          <w:sz w:val="24"/>
          <w:szCs w:val="24"/>
          <w:lang w:eastAsia="ru-RU"/>
        </w:rPr>
        <w:t>Рефлексия. Прием «Круги на воде».</w:t>
      </w:r>
    </w:p>
    <w:p w:rsidR="006B2335" w:rsidRPr="006B2335" w:rsidRDefault="006B2335" w:rsidP="006B2335">
      <w:pPr>
        <w:shd w:val="clear" w:color="auto" w:fill="FFFFFF"/>
        <w:spacing w:after="0" w:line="360" w:lineRule="auto"/>
        <w:rPr>
          <w:rFonts w:ascii="Times New Roman" w:eastAsia="Times New Roman" w:hAnsi="Times New Roman"/>
          <w:spacing w:val="-2"/>
          <w:sz w:val="24"/>
          <w:szCs w:val="24"/>
          <w:lang w:eastAsia="ru-RU"/>
        </w:rPr>
      </w:pPr>
      <w:r w:rsidRPr="006B2335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 xml:space="preserve">      Ученикам </w:t>
      </w:r>
      <w:r w:rsidR="00401582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 xml:space="preserve">старших классов </w:t>
      </w:r>
      <w:r w:rsidRPr="006B2335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предлагается в тетради нарисовать 4 круга и в каждом из них написать свое мнение о мероприятии</w:t>
      </w:r>
    </w:p>
    <w:p w:rsidR="006B2335" w:rsidRPr="006B2335" w:rsidRDefault="006B2335" w:rsidP="006B2335">
      <w:pPr>
        <w:shd w:val="clear" w:color="auto" w:fill="FFFFFF"/>
        <w:spacing w:after="0" w:line="360" w:lineRule="auto"/>
        <w:rPr>
          <w:rFonts w:ascii="Times New Roman" w:eastAsia="Times New Roman" w:hAnsi="Times New Roman"/>
          <w:spacing w:val="-2"/>
          <w:sz w:val="24"/>
          <w:szCs w:val="24"/>
          <w:lang w:val="en-US" w:eastAsia="ru-RU"/>
        </w:rPr>
      </w:pPr>
      <w:r w:rsidRPr="006B2335">
        <w:rPr>
          <w:rFonts w:ascii="Times New Roman" w:eastAsia="Times New Roman" w:hAnsi="Times New Roman"/>
          <w:spacing w:val="-2"/>
          <w:sz w:val="24"/>
          <w:szCs w:val="24"/>
          <w:lang w:val="en-US" w:eastAsia="ru-RU"/>
        </w:rPr>
        <w:t>Circle № 1 – What comes to your mind when you think about…..</w:t>
      </w:r>
    </w:p>
    <w:p w:rsidR="006B2335" w:rsidRPr="006B2335" w:rsidRDefault="006B2335" w:rsidP="006B2335">
      <w:pPr>
        <w:shd w:val="clear" w:color="auto" w:fill="FFFFFF"/>
        <w:spacing w:after="0" w:line="360" w:lineRule="auto"/>
        <w:rPr>
          <w:rFonts w:ascii="Times New Roman" w:eastAsia="Times New Roman" w:hAnsi="Times New Roman"/>
          <w:spacing w:val="-2"/>
          <w:sz w:val="24"/>
          <w:szCs w:val="24"/>
          <w:lang w:val="en-US" w:eastAsia="ru-RU"/>
        </w:rPr>
      </w:pPr>
      <w:r w:rsidRPr="006B2335">
        <w:rPr>
          <w:rFonts w:ascii="Times New Roman" w:eastAsia="Times New Roman" w:hAnsi="Times New Roman"/>
          <w:spacing w:val="-2"/>
          <w:sz w:val="24"/>
          <w:szCs w:val="24"/>
          <w:lang w:val="en-US" w:eastAsia="ru-RU"/>
        </w:rPr>
        <w:t>Circle № 2 – What was important in your opinion?</w:t>
      </w:r>
    </w:p>
    <w:p w:rsidR="006B2335" w:rsidRPr="006B2335" w:rsidRDefault="006B2335" w:rsidP="006B2335">
      <w:pPr>
        <w:shd w:val="clear" w:color="auto" w:fill="FFFFFF"/>
        <w:spacing w:after="0" w:line="360" w:lineRule="auto"/>
        <w:rPr>
          <w:rFonts w:ascii="Times New Roman" w:eastAsia="Times New Roman" w:hAnsi="Times New Roman"/>
          <w:spacing w:val="-2"/>
          <w:sz w:val="24"/>
          <w:szCs w:val="24"/>
          <w:lang w:val="en-US" w:eastAsia="ru-RU"/>
        </w:rPr>
      </w:pPr>
      <w:r w:rsidRPr="006B2335">
        <w:rPr>
          <w:rFonts w:ascii="Times New Roman" w:eastAsia="Times New Roman" w:hAnsi="Times New Roman"/>
          <w:spacing w:val="-2"/>
          <w:sz w:val="24"/>
          <w:szCs w:val="24"/>
          <w:lang w:val="en-US" w:eastAsia="ru-RU"/>
        </w:rPr>
        <w:t>Circle № 3- What was unnecessary in your opinion?</w:t>
      </w:r>
    </w:p>
    <w:p w:rsidR="006B2335" w:rsidRPr="006B2335" w:rsidRDefault="006B2335" w:rsidP="006B2335">
      <w:pPr>
        <w:shd w:val="clear" w:color="auto" w:fill="FFFFFF"/>
        <w:spacing w:after="0" w:line="360" w:lineRule="auto"/>
        <w:rPr>
          <w:rFonts w:ascii="Times New Roman" w:eastAsia="Times New Roman" w:hAnsi="Times New Roman"/>
          <w:b/>
          <w:color w:val="000000"/>
          <w:spacing w:val="-2"/>
          <w:sz w:val="24"/>
          <w:szCs w:val="24"/>
          <w:u w:val="single"/>
          <w:lang w:val="en-US" w:eastAsia="ru-RU"/>
        </w:rPr>
      </w:pPr>
      <w:r w:rsidRPr="006B2335">
        <w:rPr>
          <w:rFonts w:ascii="Times New Roman" w:eastAsia="Times New Roman" w:hAnsi="Times New Roman"/>
          <w:spacing w:val="-2"/>
          <w:sz w:val="24"/>
          <w:szCs w:val="24"/>
          <w:lang w:val="en-US" w:eastAsia="ru-RU"/>
        </w:rPr>
        <w:t>Circle № 4- Write what else you know about it and what you can add to what was discussed</w:t>
      </w:r>
    </w:p>
    <w:p w:rsidR="006B2335" w:rsidRPr="006B2335" w:rsidRDefault="00401582" w:rsidP="006B2335">
      <w:pPr>
        <w:shd w:val="clear" w:color="auto" w:fill="FFFFFF"/>
        <w:spacing w:after="0" w:line="360" w:lineRule="auto"/>
        <w:rPr>
          <w:rFonts w:ascii="Times New Roman" w:eastAsia="Times New Roman" w:hAnsi="Times New Roman"/>
          <w:b/>
          <w:color w:val="000000"/>
          <w:spacing w:val="-2"/>
          <w:sz w:val="24"/>
          <w:szCs w:val="24"/>
          <w:u w:val="single"/>
          <w:lang w:val="en-US" w:eastAsia="ru-RU"/>
        </w:rPr>
      </w:pPr>
      <w:r w:rsidRPr="006B2335">
        <w:rPr>
          <w:rFonts w:ascii="Times New Roman" w:eastAsia="Times New Roman" w:hAnsi="Times New Roman"/>
          <w:noProof/>
          <w:color w:val="000000"/>
          <w:spacing w:val="-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455279D" wp14:editId="11DD7BD8">
                <wp:simplePos x="0" y="0"/>
                <wp:positionH relativeFrom="column">
                  <wp:posOffset>1827530</wp:posOffset>
                </wp:positionH>
                <wp:positionV relativeFrom="paragraph">
                  <wp:posOffset>123825</wp:posOffset>
                </wp:positionV>
                <wp:extent cx="1590675" cy="1428750"/>
                <wp:effectExtent l="0" t="0" r="28575" b="19050"/>
                <wp:wrapNone/>
                <wp:docPr id="150" name="Овал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14287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00DD7" w:rsidRPr="007A0432" w:rsidRDefault="00E00DD7" w:rsidP="006B2335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#2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50" o:spid="_x0000_s1026" style="position:absolute;margin-left:143.9pt;margin-top:9.75pt;width:125.25pt;height:112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" fillcolor="window" strokecolor="windowText" strokeweight="2pt">
                <v:textbox>
                  <w:txbxContent>
                    <w:p w:rsidR="00E00DD7" w:rsidRPr="007A0432" w:rsidRDefault="00E00DD7" w:rsidP="006B2335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#2</w:t>
                      </w:r>
                    </w:p>
                  </w:txbxContent>
                </v:textbox>
              </v:oval>
            </w:pict>
          </mc:Fallback>
        </mc:AlternateContent>
      </w:r>
      <w:r w:rsidR="006B2335" w:rsidRPr="006B2335">
        <w:rPr>
          <w:rFonts w:ascii="Times New Roman" w:eastAsia="Times New Roman" w:hAnsi="Times New Roman"/>
          <w:noProof/>
          <w:color w:val="000000"/>
          <w:spacing w:val="-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CAFC515" wp14:editId="0E288A7A">
                <wp:simplePos x="0" y="0"/>
                <wp:positionH relativeFrom="column">
                  <wp:posOffset>4734417</wp:posOffset>
                </wp:positionH>
                <wp:positionV relativeFrom="paragraph">
                  <wp:posOffset>122555</wp:posOffset>
                </wp:positionV>
                <wp:extent cx="1924050" cy="1524000"/>
                <wp:effectExtent l="0" t="0" r="19050" b="19050"/>
                <wp:wrapNone/>
                <wp:docPr id="149" name="Овал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524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00DD7" w:rsidRPr="007A0432" w:rsidRDefault="00E00DD7" w:rsidP="006B2335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#3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49" o:spid="_x0000_s1027" style="position:absolute;margin-left:372.8pt;margin-top:9.65pt;width:151.5pt;height:120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" fillcolor="window" strokecolor="windowText" strokeweight="2pt">
                <v:textbox>
                  <w:txbxContent>
                    <w:p w:rsidR="00E00DD7" w:rsidRPr="007A0432" w:rsidRDefault="00E00DD7" w:rsidP="006B2335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#3</w:t>
                      </w:r>
                    </w:p>
                  </w:txbxContent>
                </v:textbox>
              </v:oval>
            </w:pict>
          </mc:Fallback>
        </mc:AlternateContent>
      </w:r>
    </w:p>
    <w:p w:rsidR="006B2335" w:rsidRPr="006B2335" w:rsidRDefault="006B2335" w:rsidP="006B2335">
      <w:pPr>
        <w:shd w:val="clear" w:color="auto" w:fill="FFFFFF"/>
        <w:spacing w:after="0" w:line="360" w:lineRule="auto"/>
        <w:rPr>
          <w:rFonts w:ascii="Times New Roman" w:eastAsia="Times New Roman" w:hAnsi="Times New Roman"/>
          <w:b/>
          <w:color w:val="000000"/>
          <w:spacing w:val="-2"/>
          <w:sz w:val="24"/>
          <w:szCs w:val="24"/>
          <w:u w:val="single"/>
          <w:lang w:val="en-US" w:eastAsia="ru-RU"/>
        </w:rPr>
      </w:pPr>
    </w:p>
    <w:p w:rsidR="006B2335" w:rsidRPr="006B2335" w:rsidRDefault="006B2335" w:rsidP="006B2335">
      <w:pPr>
        <w:shd w:val="clear" w:color="auto" w:fill="FFFFFF"/>
        <w:spacing w:after="0" w:line="360" w:lineRule="auto"/>
        <w:rPr>
          <w:rFonts w:ascii="Times New Roman" w:eastAsia="Times New Roman" w:hAnsi="Times New Roman"/>
          <w:b/>
          <w:color w:val="000000"/>
          <w:spacing w:val="-2"/>
          <w:sz w:val="24"/>
          <w:szCs w:val="24"/>
          <w:u w:val="single"/>
          <w:lang w:val="en-US" w:eastAsia="ru-RU"/>
        </w:rPr>
      </w:pPr>
    </w:p>
    <w:p w:rsidR="006B2335" w:rsidRPr="006B2335" w:rsidRDefault="006B2335" w:rsidP="006B2335">
      <w:pPr>
        <w:shd w:val="clear" w:color="auto" w:fill="FFFFFF"/>
        <w:spacing w:after="0" w:line="269" w:lineRule="exact"/>
        <w:rPr>
          <w:rFonts w:ascii="Times New Roman" w:eastAsia="Times New Roman" w:hAnsi="Times New Roman"/>
          <w:color w:val="000000"/>
          <w:spacing w:val="-2"/>
          <w:sz w:val="24"/>
          <w:szCs w:val="24"/>
          <w:lang w:val="en-US" w:eastAsia="ru-RU"/>
        </w:rPr>
      </w:pPr>
    </w:p>
    <w:p w:rsidR="006B2335" w:rsidRPr="006B2335" w:rsidRDefault="00401582" w:rsidP="006B2335">
      <w:pPr>
        <w:shd w:val="clear" w:color="auto" w:fill="FFFFFF"/>
        <w:spacing w:after="0" w:line="269" w:lineRule="exact"/>
        <w:rPr>
          <w:rFonts w:ascii="Times New Roman" w:eastAsia="Times New Roman" w:hAnsi="Times New Roman"/>
          <w:color w:val="000000"/>
          <w:spacing w:val="-2"/>
          <w:sz w:val="24"/>
          <w:szCs w:val="24"/>
          <w:lang w:val="en-US" w:eastAsia="ru-RU"/>
        </w:rPr>
      </w:pPr>
      <w:r w:rsidRPr="006B2335">
        <w:rPr>
          <w:rFonts w:ascii="Times New Roman" w:eastAsia="Times New Roman" w:hAnsi="Times New Roman"/>
          <w:noProof/>
          <w:color w:val="000000"/>
          <w:spacing w:val="-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7B50642" wp14:editId="46BDC96C">
                <wp:simplePos x="0" y="0"/>
                <wp:positionH relativeFrom="column">
                  <wp:posOffset>250825</wp:posOffset>
                </wp:positionH>
                <wp:positionV relativeFrom="paragraph">
                  <wp:posOffset>67310</wp:posOffset>
                </wp:positionV>
                <wp:extent cx="1733550" cy="1571625"/>
                <wp:effectExtent l="0" t="0" r="19050" b="28575"/>
                <wp:wrapNone/>
                <wp:docPr id="151" name="Овал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15716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00DD7" w:rsidRPr="007A0432" w:rsidRDefault="00E00DD7" w:rsidP="006B2335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#1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51" o:spid="_x0000_s1028" style="position:absolute;margin-left:19.75pt;margin-top:5.3pt;width:136.5pt;height:123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" fillcolor="window" strokecolor="windowText" strokeweight="2pt">
                <v:textbox>
                  <w:txbxContent>
                    <w:p w:rsidR="00E00DD7" w:rsidRPr="007A0432" w:rsidRDefault="00E00DD7" w:rsidP="006B2335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#1</w:t>
                      </w:r>
                    </w:p>
                  </w:txbxContent>
                </v:textbox>
              </v:oval>
            </w:pict>
          </mc:Fallback>
        </mc:AlternateContent>
      </w:r>
    </w:p>
    <w:p w:rsidR="006B2335" w:rsidRPr="006B2335" w:rsidRDefault="00401582" w:rsidP="006B2335">
      <w:pPr>
        <w:shd w:val="clear" w:color="auto" w:fill="FFFFFF"/>
        <w:spacing w:after="0" w:line="269" w:lineRule="exact"/>
        <w:rPr>
          <w:rFonts w:ascii="Times New Roman" w:eastAsia="Times New Roman" w:hAnsi="Times New Roman"/>
          <w:spacing w:val="-2"/>
          <w:sz w:val="24"/>
          <w:szCs w:val="24"/>
          <w:lang w:val="en-US" w:eastAsia="ru-RU"/>
        </w:rPr>
      </w:pPr>
      <w:r w:rsidRPr="006B2335">
        <w:rPr>
          <w:rFonts w:ascii="Times New Roman" w:eastAsia="Times New Roman" w:hAnsi="Times New Roman"/>
          <w:noProof/>
          <w:color w:val="000000"/>
          <w:spacing w:val="-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A1960E2" wp14:editId="4AA69DB6">
                <wp:simplePos x="0" y="0"/>
                <wp:positionH relativeFrom="column">
                  <wp:posOffset>3279320</wp:posOffset>
                </wp:positionH>
                <wp:positionV relativeFrom="paragraph">
                  <wp:posOffset>80645</wp:posOffset>
                </wp:positionV>
                <wp:extent cx="1828800" cy="1456690"/>
                <wp:effectExtent l="0" t="0" r="19050" b="10160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45669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00DD7" w:rsidRPr="007A0432" w:rsidRDefault="00E00DD7" w:rsidP="006B2335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#4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8" o:spid="_x0000_s1029" style="position:absolute;margin-left:258.2pt;margin-top:6.35pt;width:2in;height:114.7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" fillcolor="window" strokecolor="windowText" strokeweight="2pt">
                <v:textbox>
                  <w:txbxContent>
                    <w:p w:rsidR="00E00DD7" w:rsidRPr="007A0432" w:rsidRDefault="00E00DD7" w:rsidP="006B2335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#4</w:t>
                      </w:r>
                    </w:p>
                  </w:txbxContent>
                </v:textbox>
              </v:oval>
            </w:pict>
          </mc:Fallback>
        </mc:AlternateContent>
      </w:r>
    </w:p>
    <w:p w:rsidR="006B2335" w:rsidRPr="006B2335" w:rsidRDefault="006B2335" w:rsidP="006B2335">
      <w:pPr>
        <w:shd w:val="clear" w:color="auto" w:fill="FFFFFF"/>
        <w:spacing w:after="0" w:line="269" w:lineRule="exact"/>
        <w:rPr>
          <w:rFonts w:ascii="Times New Roman" w:eastAsia="Times New Roman" w:hAnsi="Times New Roman"/>
          <w:spacing w:val="-2"/>
          <w:sz w:val="24"/>
          <w:szCs w:val="24"/>
          <w:lang w:val="en-US" w:eastAsia="ru-RU"/>
        </w:rPr>
      </w:pPr>
    </w:p>
    <w:p w:rsidR="006B2335" w:rsidRPr="006B2335" w:rsidRDefault="006B2335" w:rsidP="006B2335">
      <w:pPr>
        <w:shd w:val="clear" w:color="auto" w:fill="FFFFFF"/>
        <w:spacing w:after="0" w:line="269" w:lineRule="exact"/>
        <w:rPr>
          <w:rFonts w:ascii="Times New Roman" w:eastAsia="Times New Roman" w:hAnsi="Times New Roman"/>
          <w:spacing w:val="-2"/>
          <w:sz w:val="24"/>
          <w:szCs w:val="24"/>
          <w:lang w:val="en-US" w:eastAsia="ru-RU"/>
        </w:rPr>
      </w:pPr>
    </w:p>
    <w:p w:rsidR="006B2335" w:rsidRPr="006B2335" w:rsidRDefault="006B2335" w:rsidP="006B2335">
      <w:pPr>
        <w:rPr>
          <w:rFonts w:asciiTheme="minorHAnsi" w:eastAsiaTheme="minorHAnsi" w:hAnsiTheme="minorHAnsi" w:cstheme="minorBidi"/>
          <w:lang w:val="en-US"/>
        </w:rPr>
      </w:pPr>
      <w:r w:rsidRPr="006B2335">
        <w:rPr>
          <w:rFonts w:asciiTheme="minorHAnsi" w:eastAsiaTheme="minorHAnsi" w:hAnsiTheme="minorHAnsi" w:cstheme="minorBidi"/>
          <w:lang w:val="en-US"/>
        </w:rPr>
        <w:t xml:space="preserve">                                              </w:t>
      </w:r>
    </w:p>
    <w:p w:rsidR="006B2335" w:rsidRPr="006B2335" w:rsidRDefault="006B2335" w:rsidP="006B2335">
      <w:pPr>
        <w:rPr>
          <w:rFonts w:asciiTheme="minorHAnsi" w:eastAsiaTheme="minorHAnsi" w:hAnsiTheme="minorHAnsi" w:cstheme="minorBidi"/>
          <w:lang w:val="en-US"/>
        </w:rPr>
      </w:pPr>
    </w:p>
    <w:p w:rsidR="006B2335" w:rsidRPr="006B2335" w:rsidRDefault="006B2335" w:rsidP="006B2335">
      <w:pPr>
        <w:rPr>
          <w:rFonts w:asciiTheme="minorHAnsi" w:eastAsiaTheme="minorHAnsi" w:hAnsiTheme="minorHAnsi" w:cstheme="minorBidi"/>
          <w:noProof/>
          <w:lang w:val="en-US" w:eastAsia="ru-RU"/>
        </w:rPr>
      </w:pPr>
      <w:r w:rsidRPr="006B2335">
        <w:rPr>
          <w:rFonts w:asciiTheme="minorHAnsi" w:eastAsiaTheme="minorHAnsi" w:hAnsiTheme="minorHAnsi" w:cstheme="minorBidi"/>
          <w:lang w:val="en-US"/>
        </w:rPr>
        <w:lastRenderedPageBreak/>
        <w:t xml:space="preserve">                                                 </w:t>
      </w:r>
      <w:r w:rsidRPr="006B2335">
        <w:rPr>
          <w:rFonts w:asciiTheme="minorHAnsi" w:eastAsiaTheme="minorHAnsi" w:hAnsiTheme="minorHAnsi" w:cstheme="minorBidi"/>
          <w:noProof/>
          <w:lang w:val="en-US" w:eastAsia="ru-RU"/>
        </w:rPr>
        <w:t xml:space="preserve">                            </w:t>
      </w:r>
    </w:p>
    <w:p w:rsidR="006B2335" w:rsidRPr="006B2335" w:rsidRDefault="006B2335" w:rsidP="006B233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ru-RU"/>
        </w:rPr>
      </w:pPr>
    </w:p>
    <w:p w:rsidR="006B2335" w:rsidRPr="00401582" w:rsidRDefault="006B2335" w:rsidP="006B233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en-US" w:eastAsia="ru-RU"/>
        </w:rPr>
      </w:pPr>
      <w:r w:rsidRPr="00401582">
        <w:rPr>
          <w:rFonts w:ascii="Times New Roman" w:eastAsia="Times New Roman" w:hAnsi="Times New Roman"/>
          <w:b/>
          <w:sz w:val="24"/>
          <w:szCs w:val="24"/>
          <w:lang w:eastAsia="ru-RU"/>
        </w:rPr>
        <w:t>Конкурс</w:t>
      </w:r>
      <w:r w:rsidRPr="00401582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 xml:space="preserve"> </w:t>
      </w:r>
      <w:r w:rsidRPr="00401582">
        <w:rPr>
          <w:rFonts w:ascii="Times New Roman" w:eastAsia="Times New Roman" w:hAnsi="Times New Roman"/>
          <w:b/>
          <w:sz w:val="24"/>
          <w:szCs w:val="24"/>
          <w:lang w:eastAsia="ru-RU"/>
        </w:rPr>
        <w:t>шпаргалок</w:t>
      </w:r>
      <w:r w:rsidRPr="00401582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 xml:space="preserve">  (A cheating list)</w:t>
      </w:r>
    </w:p>
    <w:p w:rsidR="006B2335" w:rsidRPr="006B2335" w:rsidRDefault="006B2335" w:rsidP="006B233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n-US" w:eastAsia="ru-RU"/>
        </w:rPr>
      </w:pPr>
    </w:p>
    <w:p w:rsidR="006B2335" w:rsidRPr="006B2335" w:rsidRDefault="006B2335" w:rsidP="006B2335">
      <w:pPr>
        <w:numPr>
          <w:ilvl w:val="0"/>
          <w:numId w:val="9"/>
        </w:numPr>
        <w:spacing w:after="0" w:line="360" w:lineRule="auto"/>
        <w:ind w:firstLine="0"/>
        <w:contextualSpacing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6B2335">
        <w:rPr>
          <w:rFonts w:ascii="Times New Roman" w:eastAsia="Times New Roman" w:hAnsi="Times New Roman"/>
          <w:sz w:val="24"/>
          <w:szCs w:val="24"/>
          <w:lang w:eastAsia="ru-RU"/>
        </w:rPr>
        <w:t>Для начальной школы. Учащиеся записывают слова, которые запомнили на уроке. Чей список самый длинный, читает их.</w:t>
      </w:r>
    </w:p>
    <w:p w:rsidR="006B2335" w:rsidRPr="006B2335" w:rsidRDefault="006B2335" w:rsidP="006B2335">
      <w:pPr>
        <w:numPr>
          <w:ilvl w:val="0"/>
          <w:numId w:val="9"/>
        </w:numPr>
        <w:spacing w:after="0" w:line="360" w:lineRule="auto"/>
        <w:ind w:firstLine="0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6B2335">
        <w:rPr>
          <w:rFonts w:ascii="Times New Roman" w:eastAsia="Times New Roman" w:hAnsi="Times New Roman"/>
          <w:sz w:val="24"/>
          <w:szCs w:val="24"/>
          <w:lang w:eastAsia="ru-RU"/>
        </w:rPr>
        <w:t>Для основной и старшей школы. Учащиеся должны качественно, быстро, кратко, точно и разборчиво записать всю важную информацию, полученную на занятии, на небольшом листе бумаг</w:t>
      </w:r>
      <w:proofErr w:type="gramStart"/>
      <w:r w:rsidRPr="006B2335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="00401582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proofErr w:type="gramEnd"/>
      <w:r w:rsidR="00401582">
        <w:rPr>
          <w:rFonts w:ascii="Times New Roman" w:eastAsia="Times New Roman" w:hAnsi="Times New Roman"/>
          <w:sz w:val="24"/>
          <w:szCs w:val="24"/>
          <w:lang w:eastAsia="ru-RU"/>
        </w:rPr>
        <w:t xml:space="preserve"> «шпаргалке»</w:t>
      </w:r>
      <w:r w:rsidRPr="006B2335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401582" w:rsidRDefault="00401582" w:rsidP="006B2335">
      <w:pPr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6B2335" w:rsidRPr="00401582" w:rsidRDefault="006B2335" w:rsidP="006B2335">
      <w:pPr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401582">
        <w:rPr>
          <w:rFonts w:ascii="Times New Roman" w:eastAsiaTheme="minorHAnsi" w:hAnsi="Times New Roman"/>
          <w:b/>
          <w:sz w:val="24"/>
          <w:szCs w:val="24"/>
        </w:rPr>
        <w:t>Методы критического мышления</w:t>
      </w:r>
    </w:p>
    <w:p w:rsidR="006B2335" w:rsidRPr="006B2335" w:rsidRDefault="006B2335" w:rsidP="006B2335">
      <w:pPr>
        <w:spacing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6B2335">
        <w:rPr>
          <w:rFonts w:ascii="Times New Roman" w:eastAsiaTheme="minorHAnsi" w:hAnsi="Times New Roman"/>
          <w:sz w:val="24"/>
          <w:szCs w:val="24"/>
        </w:rPr>
        <w:t xml:space="preserve">       Эффективный метод заполнения таблицы </w:t>
      </w:r>
      <w:proofErr w:type="gramStart"/>
      <w:r w:rsidRPr="006B2335">
        <w:rPr>
          <w:rFonts w:ascii="Times New Roman" w:eastAsiaTheme="minorHAnsi" w:hAnsi="Times New Roman"/>
          <w:sz w:val="24"/>
          <w:szCs w:val="24"/>
        </w:rPr>
        <w:t>для</w:t>
      </w:r>
      <w:proofErr w:type="gramEnd"/>
      <w:r w:rsidRPr="006B2335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gramStart"/>
      <w:r w:rsidRPr="006B2335">
        <w:rPr>
          <w:rFonts w:ascii="Times New Roman" w:eastAsiaTheme="minorHAnsi" w:hAnsi="Times New Roman"/>
          <w:sz w:val="24"/>
          <w:szCs w:val="24"/>
        </w:rPr>
        <w:t>обучающихся</w:t>
      </w:r>
      <w:proofErr w:type="gramEnd"/>
      <w:r w:rsidRPr="006B2335">
        <w:rPr>
          <w:rFonts w:ascii="Times New Roman" w:eastAsiaTheme="minorHAnsi" w:hAnsi="Times New Roman"/>
          <w:sz w:val="24"/>
          <w:szCs w:val="24"/>
        </w:rPr>
        <w:t xml:space="preserve"> на всех этапах обучения. В начале занятия учащиеся заполняют колонку №1. Это можно проводить во всей группой или индивидуально в зависимости от темы и уровня </w:t>
      </w:r>
      <w:proofErr w:type="gramStart"/>
      <w:r w:rsidRPr="006B2335">
        <w:rPr>
          <w:rFonts w:ascii="Times New Roman" w:eastAsiaTheme="minorHAnsi" w:hAnsi="Times New Roman"/>
          <w:sz w:val="24"/>
          <w:szCs w:val="24"/>
        </w:rPr>
        <w:t>знаний</w:t>
      </w:r>
      <w:proofErr w:type="gramEnd"/>
      <w:r w:rsidRPr="006B2335">
        <w:rPr>
          <w:rFonts w:ascii="Times New Roman" w:eastAsiaTheme="minorHAnsi" w:hAnsi="Times New Roman"/>
          <w:sz w:val="24"/>
          <w:szCs w:val="24"/>
        </w:rPr>
        <w:t xml:space="preserve"> обучающихся  по теме.  В колонке №2 – записывают то, что хотели бы узнать на занятии и в колонке №3 фиксируют факты, слова, которые узнали.  Если узнали не всю желаемую информацию, то целесообразно посоветовать найти ответы самостоятельно и рассказать на следующем занятии.  На последнем занятии рекомендуется вернуться к этой таблице и подвести результат о созданном продукте в колонке №4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1010"/>
        <w:gridCol w:w="1757"/>
        <w:gridCol w:w="1529"/>
        <w:gridCol w:w="1676"/>
      </w:tblGrid>
      <w:tr w:rsidR="006B2335" w:rsidRPr="006B2335" w:rsidTr="004D7D3A">
        <w:trPr>
          <w:jc w:val="center"/>
        </w:trPr>
        <w:tc>
          <w:tcPr>
            <w:tcW w:w="0" w:type="auto"/>
          </w:tcPr>
          <w:p w:rsidR="006B2335" w:rsidRPr="006B2335" w:rsidRDefault="006B2335" w:rsidP="006B2335">
            <w:pPr>
              <w:jc w:val="center"/>
              <w:rPr>
                <w:rFonts w:ascii="Times New Roman" w:eastAsia="Times New Roman" w:hAnsi="Times New Roman"/>
                <w:b/>
                <w:lang w:val="en-US"/>
              </w:rPr>
            </w:pPr>
            <w:r w:rsidRPr="006B2335">
              <w:rPr>
                <w:rFonts w:ascii="Times New Roman" w:eastAsia="Times New Roman" w:hAnsi="Times New Roman"/>
                <w:b/>
                <w:lang w:val="en-US"/>
              </w:rPr>
              <w:t>1</w:t>
            </w:r>
          </w:p>
        </w:tc>
        <w:tc>
          <w:tcPr>
            <w:tcW w:w="0" w:type="auto"/>
          </w:tcPr>
          <w:p w:rsidR="006B2335" w:rsidRPr="006B2335" w:rsidRDefault="006B2335" w:rsidP="006B2335">
            <w:pPr>
              <w:jc w:val="center"/>
              <w:rPr>
                <w:rFonts w:ascii="Times New Roman" w:eastAsia="Times New Roman" w:hAnsi="Times New Roman"/>
                <w:b/>
                <w:lang w:val="en-US"/>
              </w:rPr>
            </w:pPr>
            <w:r w:rsidRPr="006B2335">
              <w:rPr>
                <w:rFonts w:ascii="Times New Roman" w:eastAsia="Times New Roman" w:hAnsi="Times New Roman"/>
                <w:b/>
                <w:lang w:val="en-US"/>
              </w:rPr>
              <w:t>2</w:t>
            </w:r>
          </w:p>
        </w:tc>
        <w:tc>
          <w:tcPr>
            <w:tcW w:w="0" w:type="auto"/>
          </w:tcPr>
          <w:p w:rsidR="006B2335" w:rsidRPr="006B2335" w:rsidRDefault="006B2335" w:rsidP="006B2335">
            <w:pPr>
              <w:jc w:val="center"/>
              <w:rPr>
                <w:rFonts w:ascii="Times New Roman" w:eastAsia="Times New Roman" w:hAnsi="Times New Roman"/>
                <w:b/>
                <w:lang w:val="en-US"/>
              </w:rPr>
            </w:pPr>
            <w:r w:rsidRPr="006B2335">
              <w:rPr>
                <w:rFonts w:ascii="Times New Roman" w:eastAsia="Times New Roman" w:hAnsi="Times New Roman"/>
                <w:b/>
                <w:lang w:val="en-US"/>
              </w:rPr>
              <w:t>3</w:t>
            </w:r>
          </w:p>
        </w:tc>
        <w:tc>
          <w:tcPr>
            <w:tcW w:w="0" w:type="auto"/>
          </w:tcPr>
          <w:p w:rsidR="006B2335" w:rsidRPr="006B2335" w:rsidRDefault="006B2335" w:rsidP="006B2335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6B2335">
              <w:rPr>
                <w:rFonts w:ascii="Times New Roman" w:eastAsia="Times New Roman" w:hAnsi="Times New Roman"/>
                <w:b/>
              </w:rPr>
              <w:t>4</w:t>
            </w:r>
          </w:p>
        </w:tc>
      </w:tr>
      <w:tr w:rsidR="006B2335" w:rsidRPr="006B2335" w:rsidTr="004D7D3A">
        <w:trPr>
          <w:jc w:val="center"/>
        </w:trPr>
        <w:tc>
          <w:tcPr>
            <w:tcW w:w="0" w:type="auto"/>
          </w:tcPr>
          <w:p w:rsidR="006B2335" w:rsidRPr="006B2335" w:rsidRDefault="006B2335" w:rsidP="006B233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B2335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6B2335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6B2335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know</w:t>
            </w:r>
            <w:r w:rsidRPr="006B2335">
              <w:rPr>
                <w:rFonts w:ascii="Times New Roman" w:eastAsia="Times New Roman" w:hAnsi="Times New Roman"/>
                <w:b/>
                <w:sz w:val="24"/>
                <w:szCs w:val="24"/>
              </w:rPr>
              <w:t>!</w:t>
            </w:r>
          </w:p>
        </w:tc>
        <w:tc>
          <w:tcPr>
            <w:tcW w:w="0" w:type="auto"/>
          </w:tcPr>
          <w:p w:rsidR="006B2335" w:rsidRPr="006B2335" w:rsidRDefault="006B2335" w:rsidP="006B233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B2335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6B2335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6B2335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want</w:t>
            </w:r>
            <w:r w:rsidRPr="006B2335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6B2335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to</w:t>
            </w:r>
            <w:r w:rsidRPr="006B2335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6B2335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know</w:t>
            </w:r>
          </w:p>
        </w:tc>
        <w:tc>
          <w:tcPr>
            <w:tcW w:w="0" w:type="auto"/>
          </w:tcPr>
          <w:p w:rsidR="006B2335" w:rsidRPr="006B2335" w:rsidRDefault="006B2335" w:rsidP="006B233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B2335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6B2335">
              <w:rPr>
                <w:rFonts w:ascii="Times New Roman" w:eastAsia="Times New Roman" w:hAnsi="Times New Roman"/>
                <w:b/>
                <w:sz w:val="24"/>
                <w:szCs w:val="24"/>
              </w:rPr>
              <w:t>’</w:t>
            </w:r>
            <w:proofErr w:type="spellStart"/>
            <w:r w:rsidRPr="006B2335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ve</w:t>
            </w:r>
            <w:proofErr w:type="spellEnd"/>
            <w:r w:rsidRPr="006B2335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6B2335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learnt!!!</w:t>
            </w:r>
          </w:p>
        </w:tc>
        <w:tc>
          <w:tcPr>
            <w:tcW w:w="0" w:type="auto"/>
          </w:tcPr>
          <w:p w:rsidR="006B2335" w:rsidRPr="006B2335" w:rsidRDefault="006B2335" w:rsidP="006B233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B2335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6B2335">
              <w:rPr>
                <w:rFonts w:ascii="Times New Roman" w:eastAsia="Times New Roman" w:hAnsi="Times New Roman"/>
                <w:b/>
                <w:sz w:val="24"/>
                <w:szCs w:val="24"/>
              </w:rPr>
              <w:t>’</w:t>
            </w:r>
            <w:proofErr w:type="spellStart"/>
            <w:r w:rsidRPr="006B2335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ve</w:t>
            </w:r>
            <w:proofErr w:type="spellEnd"/>
            <w:r w:rsidRPr="006B2335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6B2335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created!!!</w:t>
            </w:r>
          </w:p>
        </w:tc>
      </w:tr>
      <w:tr w:rsidR="006B2335" w:rsidRPr="006B2335" w:rsidTr="004D7D3A">
        <w:trPr>
          <w:jc w:val="center"/>
        </w:trPr>
        <w:tc>
          <w:tcPr>
            <w:tcW w:w="0" w:type="auto"/>
          </w:tcPr>
          <w:p w:rsidR="006B2335" w:rsidRPr="006B2335" w:rsidRDefault="006B2335" w:rsidP="006B2335"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0" w:type="auto"/>
          </w:tcPr>
          <w:p w:rsidR="006B2335" w:rsidRPr="006B2335" w:rsidRDefault="006B2335" w:rsidP="006B2335"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0" w:type="auto"/>
          </w:tcPr>
          <w:p w:rsidR="006B2335" w:rsidRPr="006B2335" w:rsidRDefault="006B2335" w:rsidP="006B2335"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0" w:type="auto"/>
          </w:tcPr>
          <w:p w:rsidR="006B2335" w:rsidRPr="006B2335" w:rsidRDefault="006B2335" w:rsidP="006B2335"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</w:tbl>
    <w:p w:rsidR="006B2335" w:rsidRPr="006B2335" w:rsidRDefault="006B2335" w:rsidP="006B2335">
      <w:pPr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6B2335" w:rsidRPr="006B2335" w:rsidRDefault="006B2335" w:rsidP="006B2335">
      <w:pPr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6B2335">
        <w:rPr>
          <w:rFonts w:ascii="Times New Roman" w:eastAsiaTheme="minorHAnsi" w:hAnsi="Times New Roman"/>
          <w:b/>
          <w:sz w:val="28"/>
          <w:szCs w:val="28"/>
          <w:lang w:val="en-US"/>
        </w:rPr>
        <w:t>Think</w:t>
      </w:r>
      <w:r w:rsidRPr="006B2335">
        <w:rPr>
          <w:rFonts w:ascii="Times New Roman" w:eastAsiaTheme="minorHAnsi" w:hAnsi="Times New Roman"/>
          <w:b/>
          <w:sz w:val="28"/>
          <w:szCs w:val="28"/>
        </w:rPr>
        <w:t xml:space="preserve"> </w:t>
      </w:r>
      <w:r w:rsidRPr="006B2335">
        <w:rPr>
          <w:rFonts w:ascii="Times New Roman" w:eastAsiaTheme="minorHAnsi" w:hAnsi="Times New Roman"/>
          <w:b/>
          <w:sz w:val="28"/>
          <w:szCs w:val="28"/>
          <w:lang w:val="en-US"/>
        </w:rPr>
        <w:t>vein</w:t>
      </w:r>
    </w:p>
    <w:p w:rsidR="006B2335" w:rsidRPr="006B2335" w:rsidRDefault="006B2335" w:rsidP="006B2335">
      <w:pPr>
        <w:rPr>
          <w:rFonts w:ascii="Times New Roman" w:eastAsiaTheme="minorHAnsi" w:hAnsi="Times New Roman"/>
          <w:sz w:val="24"/>
          <w:szCs w:val="24"/>
        </w:rPr>
      </w:pPr>
      <w:r w:rsidRPr="006B2335">
        <w:rPr>
          <w:rFonts w:ascii="Times New Roman" w:eastAsiaTheme="minorHAnsi" w:hAnsi="Times New Roman"/>
          <w:sz w:val="24"/>
          <w:szCs w:val="24"/>
        </w:rPr>
        <w:t xml:space="preserve">   Рекомендуется проводить для анализа занятия или мероприятия</w:t>
      </w:r>
    </w:p>
    <w:p w:rsidR="006B2335" w:rsidRPr="006B2335" w:rsidRDefault="006B2335" w:rsidP="006B2335">
      <w:pPr>
        <w:rPr>
          <w:rFonts w:ascii="Times New Roman" w:eastAsiaTheme="minorHAnsi" w:hAnsi="Times New Roman"/>
          <w:sz w:val="24"/>
          <w:szCs w:val="24"/>
        </w:rPr>
      </w:pPr>
      <w:r w:rsidRPr="006B2335">
        <w:rPr>
          <w:rFonts w:ascii="Times New Roman" w:eastAsiaTheme="minorHAnsi" w:hAnsi="Times New Roman"/>
          <w:sz w:val="24"/>
          <w:szCs w:val="24"/>
        </w:rPr>
        <w:t>1. (существительное - 1) Название мероприятия или занятия ______________</w:t>
      </w:r>
    </w:p>
    <w:p w:rsidR="006B2335" w:rsidRPr="006B2335" w:rsidRDefault="006B2335" w:rsidP="006B2335">
      <w:pPr>
        <w:rPr>
          <w:rFonts w:ascii="Times New Roman" w:eastAsiaTheme="minorHAnsi" w:hAnsi="Times New Roman"/>
          <w:sz w:val="24"/>
          <w:szCs w:val="24"/>
        </w:rPr>
      </w:pPr>
      <w:r w:rsidRPr="006B2335">
        <w:rPr>
          <w:rFonts w:ascii="Times New Roman" w:eastAsiaTheme="minorHAnsi" w:hAnsi="Times New Roman"/>
          <w:sz w:val="24"/>
          <w:szCs w:val="24"/>
        </w:rPr>
        <w:t xml:space="preserve">2. </w:t>
      </w:r>
      <w:proofErr w:type="gramStart"/>
      <w:r w:rsidRPr="006B2335">
        <w:rPr>
          <w:rFonts w:ascii="Times New Roman" w:eastAsiaTheme="minorHAnsi" w:hAnsi="Times New Roman"/>
          <w:sz w:val="24"/>
          <w:szCs w:val="24"/>
        </w:rPr>
        <w:t xml:space="preserve">( </w:t>
      </w:r>
      <w:proofErr w:type="gramEnd"/>
      <w:r w:rsidRPr="006B2335">
        <w:rPr>
          <w:rFonts w:ascii="Times New Roman" w:eastAsiaTheme="minorHAnsi" w:hAnsi="Times New Roman"/>
          <w:sz w:val="24"/>
          <w:szCs w:val="24"/>
        </w:rPr>
        <w:t>прилагательное – 2) какие эмоции вызвали ____________   _______________</w:t>
      </w:r>
    </w:p>
    <w:p w:rsidR="006B2335" w:rsidRPr="006B2335" w:rsidRDefault="006B2335" w:rsidP="006B2335">
      <w:pPr>
        <w:rPr>
          <w:rFonts w:ascii="Times New Roman" w:eastAsiaTheme="minorHAnsi" w:hAnsi="Times New Roman"/>
          <w:sz w:val="24"/>
          <w:szCs w:val="24"/>
        </w:rPr>
      </w:pPr>
      <w:r w:rsidRPr="006B2335">
        <w:rPr>
          <w:rFonts w:ascii="Times New Roman" w:eastAsiaTheme="minorHAnsi" w:hAnsi="Times New Roman"/>
          <w:sz w:val="24"/>
          <w:szCs w:val="24"/>
        </w:rPr>
        <w:t xml:space="preserve">3. </w:t>
      </w:r>
      <w:proofErr w:type="gramStart"/>
      <w:r w:rsidRPr="006B2335">
        <w:rPr>
          <w:rFonts w:ascii="Times New Roman" w:eastAsiaTheme="minorHAnsi" w:hAnsi="Times New Roman"/>
          <w:sz w:val="24"/>
          <w:szCs w:val="24"/>
        </w:rPr>
        <w:t xml:space="preserve">( </w:t>
      </w:r>
      <w:proofErr w:type="gramEnd"/>
      <w:r w:rsidRPr="006B2335">
        <w:rPr>
          <w:rFonts w:ascii="Times New Roman" w:eastAsiaTheme="minorHAnsi" w:hAnsi="Times New Roman"/>
          <w:sz w:val="24"/>
          <w:szCs w:val="24"/>
        </w:rPr>
        <w:t>глаголы -3) что делали ___________________  ______________  _____________</w:t>
      </w:r>
    </w:p>
    <w:p w:rsidR="006B2335" w:rsidRPr="006B2335" w:rsidRDefault="006B2335" w:rsidP="006B2335">
      <w:pPr>
        <w:rPr>
          <w:rFonts w:ascii="Times New Roman" w:eastAsiaTheme="minorHAnsi" w:hAnsi="Times New Roman"/>
          <w:sz w:val="24"/>
          <w:szCs w:val="24"/>
        </w:rPr>
      </w:pPr>
      <w:r w:rsidRPr="006B2335">
        <w:rPr>
          <w:rFonts w:ascii="Times New Roman" w:eastAsiaTheme="minorHAnsi" w:hAnsi="Times New Roman"/>
          <w:sz w:val="24"/>
          <w:szCs w:val="24"/>
        </w:rPr>
        <w:t xml:space="preserve">4. </w:t>
      </w:r>
      <w:proofErr w:type="gramStart"/>
      <w:r w:rsidRPr="006B2335">
        <w:rPr>
          <w:rFonts w:ascii="Times New Roman" w:eastAsiaTheme="minorHAnsi" w:hAnsi="Times New Roman"/>
          <w:sz w:val="24"/>
          <w:szCs w:val="24"/>
        </w:rPr>
        <w:t xml:space="preserve">( </w:t>
      </w:r>
      <w:proofErr w:type="gramEnd"/>
      <w:r w:rsidRPr="006B2335">
        <w:rPr>
          <w:rFonts w:ascii="Times New Roman" w:eastAsiaTheme="minorHAnsi" w:hAnsi="Times New Roman"/>
          <w:sz w:val="24"/>
          <w:szCs w:val="24"/>
        </w:rPr>
        <w:t>предложение о своем участии)_________________________________________</w:t>
      </w:r>
    </w:p>
    <w:p w:rsidR="006B2335" w:rsidRPr="006B2335" w:rsidRDefault="006B2335" w:rsidP="006B2335">
      <w:pPr>
        <w:rPr>
          <w:rFonts w:ascii="Times New Roman" w:eastAsiaTheme="minorHAnsi" w:hAnsi="Times New Roman"/>
          <w:sz w:val="24"/>
          <w:szCs w:val="24"/>
        </w:rPr>
      </w:pPr>
      <w:r w:rsidRPr="006B2335">
        <w:rPr>
          <w:rFonts w:ascii="Times New Roman" w:eastAsiaTheme="minorHAnsi" w:hAnsi="Times New Roman"/>
          <w:sz w:val="24"/>
          <w:szCs w:val="24"/>
        </w:rPr>
        <w:t>5.(предложение – заключение о своем отношению к мероприятию)____________</w:t>
      </w:r>
    </w:p>
    <w:p w:rsidR="006B2335" w:rsidRPr="006B2335" w:rsidRDefault="006B2335" w:rsidP="006B2335">
      <w:pPr>
        <w:rPr>
          <w:rFonts w:ascii="Times New Roman" w:eastAsiaTheme="minorHAnsi" w:hAnsi="Times New Roman"/>
          <w:sz w:val="24"/>
          <w:szCs w:val="24"/>
        </w:rPr>
      </w:pPr>
      <w:r w:rsidRPr="006B2335">
        <w:rPr>
          <w:rFonts w:ascii="Times New Roman" w:eastAsiaTheme="minorHAnsi" w:hAnsi="Times New Roman"/>
          <w:sz w:val="24"/>
          <w:szCs w:val="24"/>
        </w:rPr>
        <w:t>______________________________________________________________________</w:t>
      </w:r>
    </w:p>
    <w:p w:rsidR="006B2335" w:rsidRPr="006B2335" w:rsidRDefault="006B2335" w:rsidP="006B2335">
      <w:pPr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6B2335" w:rsidRDefault="006B2335" w:rsidP="006B2335">
      <w:pPr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6B2335" w:rsidRPr="00401582" w:rsidRDefault="006B2335" w:rsidP="006B2335">
      <w:pPr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401582">
        <w:rPr>
          <w:rFonts w:ascii="Times New Roman" w:eastAsiaTheme="minorHAnsi" w:hAnsi="Times New Roman"/>
          <w:b/>
          <w:sz w:val="24"/>
          <w:szCs w:val="24"/>
        </w:rPr>
        <w:t xml:space="preserve">Метод </w:t>
      </w:r>
      <w:r w:rsidR="00E00DD7">
        <w:rPr>
          <w:rFonts w:ascii="Times New Roman" w:eastAsiaTheme="minorHAnsi" w:hAnsi="Times New Roman"/>
          <w:b/>
          <w:sz w:val="24"/>
          <w:szCs w:val="24"/>
        </w:rPr>
        <w:t>п</w:t>
      </w:r>
      <w:r w:rsidRPr="00401582">
        <w:rPr>
          <w:rFonts w:ascii="Times New Roman" w:eastAsiaTheme="minorHAnsi" w:hAnsi="Times New Roman"/>
          <w:b/>
          <w:sz w:val="24"/>
          <w:szCs w:val="24"/>
        </w:rPr>
        <w:t>ортфолио (языковой)</w:t>
      </w:r>
    </w:p>
    <w:p w:rsidR="006B2335" w:rsidRPr="006B2335" w:rsidRDefault="006B2335" w:rsidP="006B2335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B233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Этот способ фиксирования, накопления и оценки индивидуальных образовательных достижений обучающихся дополняет традиционные контрольно-оценочные средства.  Языковой портфолио позволяет учитывать как предметные результаты, достигнутые </w:t>
      </w:r>
      <w:proofErr w:type="gramStart"/>
      <w:r w:rsidRPr="006B233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обучающимися</w:t>
      </w:r>
      <w:proofErr w:type="gramEnd"/>
      <w:r w:rsidRPr="006B233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разнообразных видах языковой деятельности, так и способствует формированию личностных и </w:t>
      </w:r>
      <w:proofErr w:type="spellStart"/>
      <w:r w:rsidRPr="006B233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метапредметных</w:t>
      </w:r>
      <w:proofErr w:type="spellEnd"/>
      <w:r w:rsidRPr="006B233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результатов обучающихся в начальной школе. </w:t>
      </w:r>
    </w:p>
    <w:p w:rsidR="00082240" w:rsidRDefault="00082240" w:rsidP="0041314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082240" w:rsidRDefault="00082240" w:rsidP="0041314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082240" w:rsidRDefault="00082240" w:rsidP="0041314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413140" w:rsidRDefault="00413140" w:rsidP="0041314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en-US"/>
        </w:rPr>
      </w:pPr>
      <w:r w:rsidRPr="002D5534">
        <w:rPr>
          <w:rFonts w:ascii="Times New Roman" w:eastAsia="Times New Roman" w:hAnsi="Times New Roman"/>
          <w:b/>
          <w:sz w:val="28"/>
          <w:szCs w:val="28"/>
          <w:lang w:val="en-US"/>
        </w:rPr>
        <w:t>Municipal general education institution "</w:t>
      </w:r>
      <w:r>
        <w:rPr>
          <w:rFonts w:ascii="Times New Roman" w:eastAsia="Times New Roman" w:hAnsi="Times New Roman"/>
          <w:b/>
          <w:sz w:val="28"/>
          <w:szCs w:val="28"/>
          <w:lang w:val="en-US"/>
        </w:rPr>
        <w:t>S</w:t>
      </w:r>
      <w:r w:rsidRPr="002D5534">
        <w:rPr>
          <w:rFonts w:ascii="Times New Roman" w:eastAsia="Times New Roman" w:hAnsi="Times New Roman"/>
          <w:b/>
          <w:sz w:val="28"/>
          <w:szCs w:val="28"/>
          <w:lang w:val="en-US"/>
        </w:rPr>
        <w:t xml:space="preserve">econdary school No. 4" </w:t>
      </w:r>
    </w:p>
    <w:p w:rsidR="00413140" w:rsidRPr="002D5534" w:rsidRDefault="00413140" w:rsidP="0041314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en-US"/>
        </w:rPr>
      </w:pPr>
      <w:proofErr w:type="spellStart"/>
      <w:r w:rsidRPr="002D5534">
        <w:rPr>
          <w:rFonts w:ascii="Times New Roman" w:eastAsia="Times New Roman" w:hAnsi="Times New Roman"/>
          <w:b/>
          <w:sz w:val="28"/>
          <w:szCs w:val="28"/>
          <w:lang w:val="en-US"/>
        </w:rPr>
        <w:t>Luga</w:t>
      </w:r>
      <w:proofErr w:type="spellEnd"/>
      <w:r w:rsidRPr="002D5534">
        <w:rPr>
          <w:rFonts w:ascii="Times New Roman" w:eastAsia="Times New Roman" w:hAnsi="Times New Roman"/>
          <w:b/>
          <w:sz w:val="28"/>
          <w:szCs w:val="28"/>
          <w:lang w:val="en-US"/>
        </w:rPr>
        <w:t xml:space="preserve"> municipal district of Leningrad region</w:t>
      </w:r>
    </w:p>
    <w:p w:rsidR="00413140" w:rsidRDefault="00413140">
      <w:pPr>
        <w:rPr>
          <w:lang w:val="en-US"/>
        </w:rPr>
      </w:pPr>
    </w:p>
    <w:p w:rsidR="00413140" w:rsidRDefault="00413140" w:rsidP="00413140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F11B586" wp14:editId="4C750642">
            <wp:extent cx="2001329" cy="1729374"/>
            <wp:effectExtent l="0" t="0" r="0" b="4445"/>
            <wp:docPr id="3" name="Рисунок 3" descr="http://odessa.link.ua/var/board_photo/162947_link.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dessa.link.ua/var/board_photo/162947_link.u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529" cy="1736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140" w:rsidRDefault="00413140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B7F686" wp14:editId="1C794661">
                <wp:simplePos x="0" y="0"/>
                <wp:positionH relativeFrom="column">
                  <wp:posOffset>1456331</wp:posOffset>
                </wp:positionH>
                <wp:positionV relativeFrom="paragraph">
                  <wp:posOffset>163362</wp:posOffset>
                </wp:positionV>
                <wp:extent cx="1828800" cy="982980"/>
                <wp:effectExtent l="0" t="0" r="0" b="762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982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00DD7" w:rsidRPr="00082240" w:rsidRDefault="00E00DD7" w:rsidP="00413140">
                            <w:pPr>
                              <w:jc w:val="center"/>
                              <w:rPr>
                                <w:b/>
                                <w:caps/>
                                <w:sz w:val="40"/>
                                <w:szCs w:val="40"/>
                                <w:lang w:val="en-US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82240">
                              <w:rPr>
                                <w:b/>
                                <w:caps/>
                                <w:sz w:val="40"/>
                                <w:szCs w:val="40"/>
                                <w:lang w:val="en-US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My language Portfolio</w:t>
                            </w:r>
                          </w:p>
                          <w:p w:rsidR="00E00DD7" w:rsidRPr="00413140" w:rsidRDefault="00E00DD7" w:rsidP="00413140">
                            <w:pPr>
                              <w:jc w:val="center"/>
                              <w:rPr>
                                <w:rFonts w:eastAsiaTheme="minorHAnsi"/>
                                <w:b/>
                                <w:caps/>
                                <w:sz w:val="72"/>
                                <w:szCs w:val="72"/>
                                <w:lang w:val="en-US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30" type="#_x0000_t202" style="position:absolute;margin-left:114.65pt;margin-top:12.85pt;width:2in;height:77.4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" filled="f" stroked="f">
                <v:textbox>
                  <w:txbxContent>
                    <w:p w:rsidR="00E00DD7" w:rsidRPr="00082240" w:rsidRDefault="00E00DD7" w:rsidP="00413140">
                      <w:pPr>
                        <w:jc w:val="center"/>
                        <w:rPr>
                          <w:b/>
                          <w:caps/>
                          <w:sz w:val="40"/>
                          <w:szCs w:val="40"/>
                          <w:lang w:val="en-US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082240">
                        <w:rPr>
                          <w:b/>
                          <w:caps/>
                          <w:sz w:val="40"/>
                          <w:szCs w:val="40"/>
                          <w:lang w:val="en-US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My language Portfolio</w:t>
                      </w:r>
                    </w:p>
                    <w:p w:rsidR="00E00DD7" w:rsidRPr="00413140" w:rsidRDefault="00E00DD7" w:rsidP="00413140">
                      <w:pPr>
                        <w:jc w:val="center"/>
                        <w:rPr>
                          <w:rFonts w:eastAsiaTheme="minorHAnsi"/>
                          <w:b/>
                          <w:caps/>
                          <w:sz w:val="72"/>
                          <w:szCs w:val="72"/>
                          <w:lang w:val="en-US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13140" w:rsidRDefault="00413140">
      <w:pPr>
        <w:rPr>
          <w:lang w:val="en-US"/>
        </w:rPr>
      </w:pPr>
    </w:p>
    <w:p w:rsidR="00413140" w:rsidRDefault="00413140">
      <w:pPr>
        <w:rPr>
          <w:lang w:val="en-US"/>
        </w:rPr>
      </w:pPr>
    </w:p>
    <w:p w:rsidR="00413140" w:rsidRPr="00EF1A55" w:rsidRDefault="00175213">
      <w:pPr>
        <w:rPr>
          <w:rFonts w:ascii="Times New Roman" w:hAnsi="Times New Roman"/>
          <w:sz w:val="28"/>
          <w:szCs w:val="28"/>
          <w:lang w:val="en-US"/>
        </w:rPr>
      </w:pPr>
      <w:r w:rsidRPr="00EF1A55">
        <w:rPr>
          <w:rFonts w:ascii="Times New Roman" w:hAnsi="Times New Roman"/>
          <w:sz w:val="28"/>
          <w:szCs w:val="28"/>
          <w:lang w:val="en-US"/>
        </w:rPr>
        <w:t>My name _______________________________________________________________</w:t>
      </w:r>
    </w:p>
    <w:p w:rsidR="00175213" w:rsidRPr="00EF1A55" w:rsidRDefault="00175213">
      <w:pPr>
        <w:rPr>
          <w:rFonts w:ascii="Times New Roman" w:hAnsi="Times New Roman"/>
          <w:sz w:val="28"/>
          <w:szCs w:val="28"/>
          <w:lang w:val="en-US"/>
        </w:rPr>
      </w:pPr>
      <w:r w:rsidRPr="00EF1A55">
        <w:rPr>
          <w:rFonts w:ascii="Times New Roman" w:hAnsi="Times New Roman"/>
          <w:sz w:val="28"/>
          <w:szCs w:val="28"/>
          <w:lang w:val="en-US"/>
        </w:rPr>
        <w:t>My school_______________________________________________________________</w:t>
      </w:r>
    </w:p>
    <w:p w:rsidR="00175213" w:rsidRPr="00EF1A55" w:rsidRDefault="00175213">
      <w:pPr>
        <w:rPr>
          <w:rFonts w:ascii="Times New Roman" w:hAnsi="Times New Roman"/>
          <w:sz w:val="28"/>
          <w:szCs w:val="28"/>
          <w:lang w:val="en-US"/>
        </w:rPr>
      </w:pPr>
      <w:r w:rsidRPr="00EF1A55">
        <w:rPr>
          <w:rFonts w:ascii="Times New Roman" w:hAnsi="Times New Roman"/>
          <w:sz w:val="28"/>
          <w:szCs w:val="28"/>
          <w:lang w:val="en-US"/>
        </w:rPr>
        <w:t>My class________________________________________________________________</w:t>
      </w:r>
    </w:p>
    <w:p w:rsidR="00175213" w:rsidRPr="00EF1A55" w:rsidRDefault="00175213">
      <w:pPr>
        <w:rPr>
          <w:rFonts w:ascii="Times New Roman" w:hAnsi="Times New Roman"/>
          <w:sz w:val="28"/>
          <w:szCs w:val="28"/>
          <w:lang w:val="en-US"/>
        </w:rPr>
      </w:pPr>
      <w:r w:rsidRPr="00EF1A55">
        <w:rPr>
          <w:rFonts w:ascii="Times New Roman" w:hAnsi="Times New Roman"/>
          <w:sz w:val="28"/>
          <w:szCs w:val="28"/>
          <w:lang w:val="en-US"/>
        </w:rPr>
        <w:t>My town________________________________________________________________</w:t>
      </w:r>
    </w:p>
    <w:p w:rsidR="00175213" w:rsidRDefault="00EF1A55">
      <w:pPr>
        <w:rPr>
          <w:rFonts w:ascii="Times New Roman" w:hAnsi="Times New Roman"/>
          <w:sz w:val="28"/>
          <w:szCs w:val="28"/>
          <w:lang w:val="en-US"/>
        </w:rPr>
      </w:pPr>
      <w:r w:rsidRPr="00EF1A55">
        <w:rPr>
          <w:rFonts w:ascii="Times New Roman" w:hAnsi="Times New Roman"/>
          <w:sz w:val="28"/>
          <w:szCs w:val="28"/>
          <w:lang w:val="en-US"/>
        </w:rPr>
        <w:t>My address______________________________________________________________</w:t>
      </w:r>
    </w:p>
    <w:p w:rsidR="00EF1A55" w:rsidRPr="00EF1A55" w:rsidRDefault="00EF1A55" w:rsidP="00EF1A55">
      <w:pPr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2015</w:t>
      </w:r>
    </w:p>
    <w:p w:rsidR="00413140" w:rsidRPr="00EF1A55" w:rsidRDefault="00413140">
      <w:pPr>
        <w:rPr>
          <w:rFonts w:ascii="Times New Roman" w:hAnsi="Times New Roman"/>
          <w:sz w:val="28"/>
          <w:szCs w:val="28"/>
          <w:lang w:val="en-US"/>
        </w:rPr>
      </w:pPr>
    </w:p>
    <w:p w:rsidR="00413140" w:rsidRPr="00413140" w:rsidRDefault="0041314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224B25F" wp14:editId="64DBCA2A">
            <wp:extent cx="5940425" cy="885966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140" w:rsidRPr="00413140" w:rsidRDefault="00413140" w:rsidP="00413140">
      <w:pPr>
        <w:widowControl w:val="0"/>
        <w:kinsoku w:val="0"/>
        <w:overflowPunct w:val="0"/>
        <w:autoSpaceDE w:val="0"/>
        <w:autoSpaceDN w:val="0"/>
        <w:adjustRightInd w:val="0"/>
        <w:spacing w:before="54" w:after="0" w:line="269" w:lineRule="auto"/>
        <w:ind w:left="117" w:right="245"/>
        <w:jc w:val="both"/>
        <w:rPr>
          <w:rFonts w:ascii="Arial" w:eastAsiaTheme="minorEastAsia" w:hAnsi="Arial" w:cs="Arial"/>
          <w:color w:val="000000"/>
          <w:sz w:val="31"/>
          <w:szCs w:val="31"/>
          <w:lang w:val="en-US" w:eastAsia="ru-RU"/>
        </w:rPr>
      </w:pPr>
      <w:r>
        <w:rPr>
          <w:rFonts w:ascii="Arial" w:eastAsiaTheme="minorEastAsia" w:hAnsi="Arial" w:cs="Arial"/>
          <w:noProof/>
          <w:sz w:val="31"/>
          <w:szCs w:val="31"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5EE79D6D" wp14:editId="768F3536">
                <wp:simplePos x="0" y="0"/>
                <wp:positionH relativeFrom="page">
                  <wp:posOffset>6648450</wp:posOffset>
                </wp:positionH>
                <wp:positionV relativeFrom="page">
                  <wp:posOffset>9281795</wp:posOffset>
                </wp:positionV>
                <wp:extent cx="320675" cy="320040"/>
                <wp:effectExtent l="0" t="4445" r="3175" b="8890"/>
                <wp:wrapNone/>
                <wp:docPr id="13" name="Полилиния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675" cy="320040"/>
                        </a:xfrm>
                        <a:custGeom>
                          <a:avLst/>
                          <a:gdLst>
                            <a:gd name="T0" fmla="*/ 222 w 505"/>
                            <a:gd name="T1" fmla="*/ 1 h 504"/>
                            <a:gd name="T2" fmla="*/ 179 w 505"/>
                            <a:gd name="T3" fmla="*/ 10 h 504"/>
                            <a:gd name="T4" fmla="*/ 139 w 505"/>
                            <a:gd name="T5" fmla="*/ 26 h 504"/>
                            <a:gd name="T6" fmla="*/ 102 w 505"/>
                            <a:gd name="T7" fmla="*/ 49 h 504"/>
                            <a:gd name="T8" fmla="*/ 71 w 505"/>
                            <a:gd name="T9" fmla="*/ 78 h 504"/>
                            <a:gd name="T10" fmla="*/ 44 w 505"/>
                            <a:gd name="T11" fmla="*/ 112 h 504"/>
                            <a:gd name="T12" fmla="*/ 23 w 505"/>
                            <a:gd name="T13" fmla="*/ 151 h 504"/>
                            <a:gd name="T14" fmla="*/ 8 w 505"/>
                            <a:gd name="T15" fmla="*/ 194 h 504"/>
                            <a:gd name="T16" fmla="*/ 0 w 505"/>
                            <a:gd name="T17" fmla="*/ 241 h 504"/>
                            <a:gd name="T18" fmla="*/ 2 w 505"/>
                            <a:gd name="T19" fmla="*/ 287 h 504"/>
                            <a:gd name="T20" fmla="*/ 11 w 505"/>
                            <a:gd name="T21" fmla="*/ 329 h 504"/>
                            <a:gd name="T22" fmla="*/ 28 w 505"/>
                            <a:gd name="T23" fmla="*/ 368 h 504"/>
                            <a:gd name="T24" fmla="*/ 51 w 505"/>
                            <a:gd name="T25" fmla="*/ 404 h 504"/>
                            <a:gd name="T26" fmla="*/ 80 w 505"/>
                            <a:gd name="T27" fmla="*/ 435 h 504"/>
                            <a:gd name="T28" fmla="*/ 115 w 505"/>
                            <a:gd name="T29" fmla="*/ 461 h 504"/>
                            <a:gd name="T30" fmla="*/ 154 w 505"/>
                            <a:gd name="T31" fmla="*/ 481 h 504"/>
                            <a:gd name="T32" fmla="*/ 198 w 505"/>
                            <a:gd name="T33" fmla="*/ 495 h 504"/>
                            <a:gd name="T34" fmla="*/ 246 w 505"/>
                            <a:gd name="T35" fmla="*/ 503 h 504"/>
                            <a:gd name="T36" fmla="*/ 294 w 505"/>
                            <a:gd name="T37" fmla="*/ 501 h 504"/>
                            <a:gd name="T38" fmla="*/ 337 w 505"/>
                            <a:gd name="T39" fmla="*/ 489 h 504"/>
                            <a:gd name="T40" fmla="*/ 377 w 505"/>
                            <a:gd name="T41" fmla="*/ 471 h 504"/>
                            <a:gd name="T42" fmla="*/ 413 w 505"/>
                            <a:gd name="T43" fmla="*/ 446 h 504"/>
                            <a:gd name="T44" fmla="*/ 444 w 505"/>
                            <a:gd name="T45" fmla="*/ 416 h 504"/>
                            <a:gd name="T46" fmla="*/ 469 w 505"/>
                            <a:gd name="T47" fmla="*/ 380 h 504"/>
                            <a:gd name="T48" fmla="*/ 488 w 505"/>
                            <a:gd name="T49" fmla="*/ 341 h 504"/>
                            <a:gd name="T50" fmla="*/ 500 w 505"/>
                            <a:gd name="T51" fmla="*/ 298 h 504"/>
                            <a:gd name="T52" fmla="*/ 504 w 505"/>
                            <a:gd name="T53" fmla="*/ 252 h 504"/>
                            <a:gd name="T54" fmla="*/ 503 w 505"/>
                            <a:gd name="T55" fmla="*/ 226 h 504"/>
                            <a:gd name="T56" fmla="*/ 494 w 505"/>
                            <a:gd name="T57" fmla="*/ 182 h 504"/>
                            <a:gd name="T58" fmla="*/ 479 w 505"/>
                            <a:gd name="T59" fmla="*/ 142 h 504"/>
                            <a:gd name="T60" fmla="*/ 456 w 505"/>
                            <a:gd name="T61" fmla="*/ 105 h 504"/>
                            <a:gd name="T62" fmla="*/ 428 w 505"/>
                            <a:gd name="T63" fmla="*/ 72 h 504"/>
                            <a:gd name="T64" fmla="*/ 395 w 505"/>
                            <a:gd name="T65" fmla="*/ 45 h 504"/>
                            <a:gd name="T66" fmla="*/ 356 w 505"/>
                            <a:gd name="T67" fmla="*/ 23 h 504"/>
                            <a:gd name="T68" fmla="*/ 314 w 505"/>
                            <a:gd name="T69" fmla="*/ 8 h 504"/>
                            <a:gd name="T70" fmla="*/ 268 w 505"/>
                            <a:gd name="T71" fmla="*/ 0 h 5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505" h="504">
                              <a:moveTo>
                                <a:pt x="244" y="0"/>
                              </a:moveTo>
                              <a:lnTo>
                                <a:pt x="222" y="1"/>
                              </a:lnTo>
                              <a:lnTo>
                                <a:pt x="200" y="5"/>
                              </a:lnTo>
                              <a:lnTo>
                                <a:pt x="179" y="10"/>
                              </a:lnTo>
                              <a:lnTo>
                                <a:pt x="158" y="17"/>
                              </a:lnTo>
                              <a:lnTo>
                                <a:pt x="139" y="26"/>
                              </a:lnTo>
                              <a:lnTo>
                                <a:pt x="120" y="37"/>
                              </a:lnTo>
                              <a:lnTo>
                                <a:pt x="102" y="49"/>
                              </a:lnTo>
                              <a:lnTo>
                                <a:pt x="86" y="63"/>
                              </a:lnTo>
                              <a:lnTo>
                                <a:pt x="71" y="78"/>
                              </a:lnTo>
                              <a:lnTo>
                                <a:pt x="57" y="94"/>
                              </a:lnTo>
                              <a:lnTo>
                                <a:pt x="44" y="112"/>
                              </a:lnTo>
                              <a:lnTo>
                                <a:pt x="33" y="131"/>
                              </a:lnTo>
                              <a:lnTo>
                                <a:pt x="23" y="151"/>
                              </a:lnTo>
                              <a:lnTo>
                                <a:pt x="15" y="172"/>
                              </a:lnTo>
                              <a:lnTo>
                                <a:pt x="8" y="194"/>
                              </a:lnTo>
                              <a:lnTo>
                                <a:pt x="3" y="217"/>
                              </a:lnTo>
                              <a:lnTo>
                                <a:pt x="0" y="241"/>
                              </a:lnTo>
                              <a:lnTo>
                                <a:pt x="0" y="265"/>
                              </a:lnTo>
                              <a:lnTo>
                                <a:pt x="2" y="287"/>
                              </a:lnTo>
                              <a:lnTo>
                                <a:pt x="6" y="308"/>
                              </a:lnTo>
                              <a:lnTo>
                                <a:pt x="11" y="329"/>
                              </a:lnTo>
                              <a:lnTo>
                                <a:pt x="19" y="349"/>
                              </a:lnTo>
                              <a:lnTo>
                                <a:pt x="28" y="368"/>
                              </a:lnTo>
                              <a:lnTo>
                                <a:pt x="39" y="386"/>
                              </a:lnTo>
                              <a:lnTo>
                                <a:pt x="51" y="404"/>
                              </a:lnTo>
                              <a:lnTo>
                                <a:pt x="65" y="420"/>
                              </a:lnTo>
                              <a:lnTo>
                                <a:pt x="80" y="435"/>
                              </a:lnTo>
                              <a:lnTo>
                                <a:pt x="97" y="448"/>
                              </a:lnTo>
                              <a:lnTo>
                                <a:pt x="115" y="461"/>
                              </a:lnTo>
                              <a:lnTo>
                                <a:pt x="134" y="472"/>
                              </a:lnTo>
                              <a:lnTo>
                                <a:pt x="154" y="481"/>
                              </a:lnTo>
                              <a:lnTo>
                                <a:pt x="176" y="489"/>
                              </a:lnTo>
                              <a:lnTo>
                                <a:pt x="198" y="495"/>
                              </a:lnTo>
                              <a:lnTo>
                                <a:pt x="222" y="500"/>
                              </a:lnTo>
                              <a:lnTo>
                                <a:pt x="246" y="503"/>
                              </a:lnTo>
                              <a:lnTo>
                                <a:pt x="271" y="504"/>
                              </a:lnTo>
                              <a:lnTo>
                                <a:pt x="294" y="501"/>
                              </a:lnTo>
                              <a:lnTo>
                                <a:pt x="316" y="496"/>
                              </a:lnTo>
                              <a:lnTo>
                                <a:pt x="337" y="489"/>
                              </a:lnTo>
                              <a:lnTo>
                                <a:pt x="358" y="481"/>
                              </a:lnTo>
                              <a:lnTo>
                                <a:pt x="377" y="471"/>
                              </a:lnTo>
                              <a:lnTo>
                                <a:pt x="396" y="459"/>
                              </a:lnTo>
                              <a:lnTo>
                                <a:pt x="413" y="446"/>
                              </a:lnTo>
                              <a:lnTo>
                                <a:pt x="429" y="432"/>
                              </a:lnTo>
                              <a:lnTo>
                                <a:pt x="444" y="416"/>
                              </a:lnTo>
                              <a:lnTo>
                                <a:pt x="457" y="398"/>
                              </a:lnTo>
                              <a:lnTo>
                                <a:pt x="469" y="380"/>
                              </a:lnTo>
                              <a:lnTo>
                                <a:pt x="479" y="361"/>
                              </a:lnTo>
                              <a:lnTo>
                                <a:pt x="488" y="341"/>
                              </a:lnTo>
                              <a:lnTo>
                                <a:pt x="495" y="320"/>
                              </a:lnTo>
                              <a:lnTo>
                                <a:pt x="500" y="298"/>
                              </a:lnTo>
                              <a:lnTo>
                                <a:pt x="503" y="275"/>
                              </a:lnTo>
                              <a:lnTo>
                                <a:pt x="504" y="252"/>
                              </a:lnTo>
                              <a:lnTo>
                                <a:pt x="504" y="249"/>
                              </a:lnTo>
                              <a:lnTo>
                                <a:pt x="503" y="226"/>
                              </a:lnTo>
                              <a:lnTo>
                                <a:pt x="500" y="204"/>
                              </a:lnTo>
                              <a:lnTo>
                                <a:pt x="494" y="182"/>
                              </a:lnTo>
                              <a:lnTo>
                                <a:pt x="487" y="162"/>
                              </a:lnTo>
                              <a:lnTo>
                                <a:pt x="479" y="142"/>
                              </a:lnTo>
                              <a:lnTo>
                                <a:pt x="468" y="123"/>
                              </a:lnTo>
                              <a:lnTo>
                                <a:pt x="456" y="105"/>
                              </a:lnTo>
                              <a:lnTo>
                                <a:pt x="443" y="88"/>
                              </a:lnTo>
                              <a:lnTo>
                                <a:pt x="428" y="72"/>
                              </a:lnTo>
                              <a:lnTo>
                                <a:pt x="412" y="58"/>
                              </a:lnTo>
                              <a:lnTo>
                                <a:pt x="395" y="45"/>
                              </a:lnTo>
                              <a:lnTo>
                                <a:pt x="376" y="33"/>
                              </a:lnTo>
                              <a:lnTo>
                                <a:pt x="356" y="23"/>
                              </a:lnTo>
                              <a:lnTo>
                                <a:pt x="335" y="15"/>
                              </a:lnTo>
                              <a:lnTo>
                                <a:pt x="314" y="8"/>
                              </a:lnTo>
                              <a:lnTo>
                                <a:pt x="291" y="3"/>
                              </a:lnTo>
                              <a:lnTo>
                                <a:pt x="268" y="0"/>
                              </a:lnTo>
                              <a:lnTo>
                                <a:pt x="2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D3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3" o:spid="_x0000_s1026" style="position:absolute;margin-left:523.5pt;margin-top:730.85pt;width:25.25pt;height:25.2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5,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" o:allowincell="f" path="m244,l222,1,200,5r-21,5l158,17r-19,9l120,37,102,49,86,63,71,78,57,94,44,112,33,131,23,151r-8,21l8,194,3,217,,241r,24l2,287r4,21l11,329r8,20l28,368r11,18l51,404r14,16l80,435r17,13l115,461r19,11l154,481r22,8l198,495r24,5l246,503r25,1l294,501r22,-5l337,489r21,-8l377,471r19,-12l413,446r16,-14l444,416r13,-18l469,380r10,-19l488,341r7,-21l500,298r3,-23l504,252r,-3l503,226r-3,-22l494,182r-7,-20l479,142,468,123,456,105,443,88,428,72,412,58,395,45,376,33,356,23,335,15,314,8,291,3,268,,244,xe" fillcolor="#d1d3d4" stroked="f">
                <v:path arrowok="t" o:connecttype="custom" o:connectlocs="140970,635;113665,6350;88265,16510;64770,31115;45085,49530;27940,71120;14605,95885;5080,123190;0,153035;1270,182245;6985,208915;17780,233680;32385,256540;50800,276225;73025,292735;97790,305435;125730,314325;156210,319405;186690,318135;213995,310515;239395,299085;262255,283210;281940,264160;297815,241300;309880,216535;317500,189230;320040,160020;319405,143510;313690,115570;304165,90170;289560,66675;271780,45720;250825,28575;226060,14605;199390,5080;170180,0" o:connectangles="0,0,0,0,0,0,0,0,0,0,0,0,0,0,0,0,0,0,0,0,0,0,0,0,0,0,0,0,0,0,0,0,0,0,0,0"/>
                <w10:wrap anchorx="page" anchory="page"/>
              </v:shape>
            </w:pict>
          </mc:Fallback>
        </mc:AlternateContent>
      </w:r>
      <w:r w:rsidRPr="00413140">
        <w:rPr>
          <w:rFonts w:ascii="Arial" w:eastAsiaTheme="minorEastAsia" w:hAnsi="Arial" w:cs="Arial"/>
          <w:color w:val="231F20"/>
          <w:spacing w:val="-1"/>
          <w:w w:val="85"/>
          <w:sz w:val="31"/>
          <w:szCs w:val="31"/>
          <w:lang w:val="en-US" w:eastAsia="ru-RU"/>
        </w:rPr>
        <w:t>He</w:t>
      </w:r>
      <w:r w:rsidRPr="00413140">
        <w:rPr>
          <w:rFonts w:ascii="Arial" w:eastAsiaTheme="minorEastAsia" w:hAnsi="Arial" w:cs="Arial"/>
          <w:color w:val="231F20"/>
          <w:spacing w:val="-6"/>
          <w:w w:val="85"/>
          <w:sz w:val="31"/>
          <w:szCs w:val="31"/>
          <w:lang w:val="en-US" w:eastAsia="ru-RU"/>
        </w:rPr>
        <w:t>r</w:t>
      </w:r>
      <w:r w:rsidRPr="00413140">
        <w:rPr>
          <w:rFonts w:ascii="Arial" w:eastAsiaTheme="minorEastAsia" w:hAnsi="Arial" w:cs="Arial"/>
          <w:color w:val="231F20"/>
          <w:w w:val="85"/>
          <w:sz w:val="31"/>
          <w:szCs w:val="31"/>
          <w:lang w:val="en-US" w:eastAsia="ru-RU"/>
        </w:rPr>
        <w:t>e</w:t>
      </w:r>
      <w:r w:rsidRPr="00413140">
        <w:rPr>
          <w:rFonts w:ascii="Arial" w:eastAsiaTheme="minorEastAsia" w:hAnsi="Arial" w:cs="Arial"/>
          <w:color w:val="231F20"/>
          <w:spacing w:val="12"/>
          <w:w w:val="85"/>
          <w:sz w:val="31"/>
          <w:szCs w:val="31"/>
          <w:lang w:val="en-US" w:eastAsia="ru-RU"/>
        </w:rPr>
        <w:t xml:space="preserve"> </w:t>
      </w:r>
      <w:r>
        <w:rPr>
          <w:rFonts w:ascii="Arial" w:eastAsiaTheme="minorEastAsia" w:hAnsi="Arial" w:cs="Arial"/>
          <w:color w:val="231F20"/>
          <w:spacing w:val="-7"/>
          <w:w w:val="85"/>
          <w:sz w:val="31"/>
          <w:szCs w:val="31"/>
          <w:lang w:val="en-US" w:eastAsia="ru-RU"/>
        </w:rPr>
        <w:t>I</w:t>
      </w:r>
      <w:r w:rsidRPr="00413140">
        <w:rPr>
          <w:rFonts w:ascii="Arial" w:eastAsiaTheme="minorEastAsia" w:hAnsi="Arial" w:cs="Arial"/>
          <w:color w:val="231F20"/>
          <w:spacing w:val="13"/>
          <w:w w:val="85"/>
          <w:sz w:val="31"/>
          <w:szCs w:val="31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85"/>
          <w:sz w:val="31"/>
          <w:szCs w:val="31"/>
          <w:lang w:val="en-US" w:eastAsia="ru-RU"/>
        </w:rPr>
        <w:t>ca</w:t>
      </w:r>
      <w:r w:rsidRPr="00413140">
        <w:rPr>
          <w:rFonts w:ascii="Arial" w:eastAsiaTheme="minorEastAsia" w:hAnsi="Arial" w:cs="Arial"/>
          <w:color w:val="231F20"/>
          <w:w w:val="85"/>
          <w:sz w:val="31"/>
          <w:szCs w:val="31"/>
          <w:lang w:val="en-US" w:eastAsia="ru-RU"/>
        </w:rPr>
        <w:t>n</w:t>
      </w:r>
      <w:r w:rsidRPr="00413140">
        <w:rPr>
          <w:rFonts w:ascii="Arial" w:eastAsiaTheme="minorEastAsia" w:hAnsi="Arial" w:cs="Arial"/>
          <w:color w:val="231F20"/>
          <w:spacing w:val="12"/>
          <w:w w:val="85"/>
          <w:sz w:val="31"/>
          <w:szCs w:val="31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6"/>
          <w:w w:val="85"/>
          <w:sz w:val="31"/>
          <w:szCs w:val="31"/>
          <w:lang w:val="en-US" w:eastAsia="ru-RU"/>
        </w:rPr>
        <w:t>r</w:t>
      </w:r>
      <w:r w:rsidRPr="00413140">
        <w:rPr>
          <w:rFonts w:ascii="Arial" w:eastAsiaTheme="minorEastAsia" w:hAnsi="Arial" w:cs="Arial"/>
          <w:color w:val="231F20"/>
          <w:spacing w:val="-1"/>
          <w:w w:val="85"/>
          <w:sz w:val="31"/>
          <w:szCs w:val="31"/>
          <w:lang w:val="en-US" w:eastAsia="ru-RU"/>
        </w:rPr>
        <w:t>eco</w:t>
      </w:r>
      <w:r w:rsidRPr="00413140">
        <w:rPr>
          <w:rFonts w:ascii="Arial" w:eastAsiaTheme="minorEastAsia" w:hAnsi="Arial" w:cs="Arial"/>
          <w:color w:val="231F20"/>
          <w:spacing w:val="-5"/>
          <w:w w:val="85"/>
          <w:sz w:val="31"/>
          <w:szCs w:val="31"/>
          <w:lang w:val="en-US" w:eastAsia="ru-RU"/>
        </w:rPr>
        <w:t>r</w:t>
      </w:r>
      <w:r w:rsidRPr="00413140">
        <w:rPr>
          <w:rFonts w:ascii="Arial" w:eastAsiaTheme="minorEastAsia" w:hAnsi="Arial" w:cs="Arial"/>
          <w:color w:val="231F20"/>
          <w:w w:val="85"/>
          <w:sz w:val="31"/>
          <w:szCs w:val="31"/>
          <w:lang w:val="en-US" w:eastAsia="ru-RU"/>
        </w:rPr>
        <w:t>d</w:t>
      </w:r>
      <w:r w:rsidRPr="00413140">
        <w:rPr>
          <w:rFonts w:ascii="Arial" w:eastAsiaTheme="minorEastAsia" w:hAnsi="Arial" w:cs="Arial"/>
          <w:color w:val="231F20"/>
          <w:spacing w:val="13"/>
          <w:w w:val="85"/>
          <w:sz w:val="31"/>
          <w:szCs w:val="31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85"/>
          <w:sz w:val="31"/>
          <w:szCs w:val="31"/>
          <w:lang w:val="en-US" w:eastAsia="ru-RU"/>
        </w:rPr>
        <w:t>al</w:t>
      </w:r>
      <w:r w:rsidRPr="00413140">
        <w:rPr>
          <w:rFonts w:ascii="Arial" w:eastAsiaTheme="minorEastAsia" w:hAnsi="Arial" w:cs="Arial"/>
          <w:color w:val="231F20"/>
          <w:w w:val="85"/>
          <w:sz w:val="31"/>
          <w:szCs w:val="31"/>
          <w:lang w:val="en-US" w:eastAsia="ru-RU"/>
        </w:rPr>
        <w:t>l</w:t>
      </w:r>
      <w:r w:rsidRPr="00413140">
        <w:rPr>
          <w:rFonts w:ascii="Arial" w:eastAsiaTheme="minorEastAsia" w:hAnsi="Arial" w:cs="Arial"/>
          <w:color w:val="231F20"/>
          <w:spacing w:val="12"/>
          <w:w w:val="85"/>
          <w:sz w:val="31"/>
          <w:szCs w:val="31"/>
          <w:lang w:val="en-US" w:eastAsia="ru-RU"/>
        </w:rPr>
        <w:t xml:space="preserve"> </w:t>
      </w:r>
      <w:r>
        <w:rPr>
          <w:rFonts w:ascii="Arial" w:eastAsiaTheme="minorEastAsia" w:hAnsi="Arial" w:cs="Arial"/>
          <w:color w:val="231F20"/>
          <w:spacing w:val="-7"/>
          <w:w w:val="85"/>
          <w:sz w:val="31"/>
          <w:szCs w:val="31"/>
          <w:lang w:val="en-US" w:eastAsia="ru-RU"/>
        </w:rPr>
        <w:t>my</w:t>
      </w:r>
      <w:r w:rsidRPr="00413140">
        <w:rPr>
          <w:rFonts w:ascii="Arial" w:eastAsiaTheme="minorEastAsia" w:hAnsi="Arial" w:cs="Arial"/>
          <w:color w:val="231F20"/>
          <w:spacing w:val="13"/>
          <w:w w:val="85"/>
          <w:sz w:val="31"/>
          <w:szCs w:val="31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85"/>
          <w:sz w:val="31"/>
          <w:szCs w:val="31"/>
          <w:lang w:val="en-US" w:eastAsia="ru-RU"/>
        </w:rPr>
        <w:t>achi</w:t>
      </w:r>
      <w:r w:rsidRPr="00413140">
        <w:rPr>
          <w:rFonts w:ascii="Arial" w:eastAsiaTheme="minorEastAsia" w:hAnsi="Arial" w:cs="Arial"/>
          <w:color w:val="231F20"/>
          <w:spacing w:val="-5"/>
          <w:w w:val="85"/>
          <w:sz w:val="31"/>
          <w:szCs w:val="31"/>
          <w:lang w:val="en-US" w:eastAsia="ru-RU"/>
        </w:rPr>
        <w:t>e</w:t>
      </w:r>
      <w:r w:rsidRPr="00413140">
        <w:rPr>
          <w:rFonts w:ascii="Arial" w:eastAsiaTheme="minorEastAsia" w:hAnsi="Arial" w:cs="Arial"/>
          <w:color w:val="231F20"/>
          <w:spacing w:val="-7"/>
          <w:w w:val="85"/>
          <w:sz w:val="31"/>
          <w:szCs w:val="31"/>
          <w:lang w:val="en-US" w:eastAsia="ru-RU"/>
        </w:rPr>
        <w:t>v</w:t>
      </w:r>
      <w:r w:rsidRPr="00413140">
        <w:rPr>
          <w:rFonts w:ascii="Arial" w:eastAsiaTheme="minorEastAsia" w:hAnsi="Arial" w:cs="Arial"/>
          <w:color w:val="231F20"/>
          <w:spacing w:val="-1"/>
          <w:w w:val="85"/>
          <w:sz w:val="31"/>
          <w:szCs w:val="31"/>
          <w:lang w:val="en-US" w:eastAsia="ru-RU"/>
        </w:rPr>
        <w:t>ement</w:t>
      </w:r>
      <w:r w:rsidRPr="00413140">
        <w:rPr>
          <w:rFonts w:ascii="Arial" w:eastAsiaTheme="minorEastAsia" w:hAnsi="Arial" w:cs="Arial"/>
          <w:color w:val="231F20"/>
          <w:w w:val="85"/>
          <w:sz w:val="31"/>
          <w:szCs w:val="31"/>
          <w:lang w:val="en-US" w:eastAsia="ru-RU"/>
        </w:rPr>
        <w:t>s</w:t>
      </w:r>
      <w:r w:rsidRPr="00413140">
        <w:rPr>
          <w:rFonts w:ascii="Arial" w:eastAsiaTheme="minorEastAsia" w:hAnsi="Arial" w:cs="Arial"/>
          <w:color w:val="231F20"/>
          <w:spacing w:val="13"/>
          <w:w w:val="85"/>
          <w:sz w:val="31"/>
          <w:szCs w:val="31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85"/>
          <w:sz w:val="31"/>
          <w:szCs w:val="31"/>
          <w:lang w:val="en-US" w:eastAsia="ru-RU"/>
        </w:rPr>
        <w:t>i</w:t>
      </w:r>
      <w:r w:rsidRPr="00413140">
        <w:rPr>
          <w:rFonts w:ascii="Arial" w:eastAsiaTheme="minorEastAsia" w:hAnsi="Arial" w:cs="Arial"/>
          <w:color w:val="231F20"/>
          <w:w w:val="85"/>
          <w:sz w:val="31"/>
          <w:szCs w:val="31"/>
          <w:lang w:val="en-US" w:eastAsia="ru-RU"/>
        </w:rPr>
        <w:t>n</w:t>
      </w:r>
      <w:r w:rsidRPr="00413140">
        <w:rPr>
          <w:rFonts w:ascii="Arial" w:eastAsiaTheme="minorEastAsia" w:hAnsi="Arial" w:cs="Arial"/>
          <w:color w:val="231F20"/>
          <w:spacing w:val="12"/>
          <w:w w:val="85"/>
          <w:sz w:val="31"/>
          <w:szCs w:val="31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85"/>
          <w:sz w:val="31"/>
          <w:szCs w:val="31"/>
          <w:lang w:val="en-US" w:eastAsia="ru-RU"/>
        </w:rPr>
        <w:t>th</w:t>
      </w:r>
      <w:r w:rsidRPr="00413140">
        <w:rPr>
          <w:rFonts w:ascii="Arial" w:eastAsiaTheme="minorEastAsia" w:hAnsi="Arial" w:cs="Arial"/>
          <w:color w:val="231F20"/>
          <w:w w:val="85"/>
          <w:sz w:val="31"/>
          <w:szCs w:val="31"/>
          <w:lang w:val="en-US" w:eastAsia="ru-RU"/>
        </w:rPr>
        <w:t>e</w:t>
      </w:r>
      <w:r w:rsidRPr="00413140">
        <w:rPr>
          <w:rFonts w:ascii="Arial" w:eastAsiaTheme="minorEastAsia" w:hAnsi="Arial" w:cs="Arial"/>
          <w:color w:val="231F20"/>
          <w:spacing w:val="13"/>
          <w:w w:val="85"/>
          <w:sz w:val="31"/>
          <w:szCs w:val="31"/>
          <w:lang w:val="en-US" w:eastAsia="ru-RU"/>
        </w:rPr>
        <w:t xml:space="preserve"> </w:t>
      </w:r>
      <w:proofErr w:type="gramStart"/>
      <w:r w:rsidRPr="00413140">
        <w:rPr>
          <w:rFonts w:ascii="Arial" w:eastAsiaTheme="minorEastAsia" w:hAnsi="Arial" w:cs="Arial"/>
          <w:color w:val="231F20"/>
          <w:spacing w:val="-2"/>
          <w:w w:val="85"/>
          <w:sz w:val="31"/>
          <w:szCs w:val="31"/>
          <w:lang w:val="en-US" w:eastAsia="ru-RU"/>
        </w:rPr>
        <w:t>Englis</w:t>
      </w:r>
      <w:r w:rsidRPr="00413140">
        <w:rPr>
          <w:rFonts w:ascii="Arial" w:eastAsiaTheme="minorEastAsia" w:hAnsi="Arial" w:cs="Arial"/>
          <w:color w:val="231F20"/>
          <w:w w:val="85"/>
          <w:sz w:val="31"/>
          <w:szCs w:val="31"/>
          <w:lang w:val="en-US" w:eastAsia="ru-RU"/>
        </w:rPr>
        <w:t xml:space="preserve">h </w:t>
      </w:r>
      <w:r w:rsidRPr="00413140">
        <w:rPr>
          <w:rFonts w:ascii="Arial" w:eastAsiaTheme="minorEastAsia" w:hAnsi="Arial" w:cs="Arial"/>
          <w:color w:val="231F20"/>
          <w:spacing w:val="12"/>
          <w:w w:val="85"/>
          <w:sz w:val="31"/>
          <w:szCs w:val="31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2"/>
          <w:w w:val="85"/>
          <w:sz w:val="31"/>
          <w:szCs w:val="31"/>
          <w:lang w:val="en-US" w:eastAsia="ru-RU"/>
        </w:rPr>
        <w:t>languag</w:t>
      </w:r>
      <w:r w:rsidRPr="00413140">
        <w:rPr>
          <w:rFonts w:ascii="Arial" w:eastAsiaTheme="minorEastAsia" w:hAnsi="Arial" w:cs="Arial"/>
          <w:color w:val="231F20"/>
          <w:spacing w:val="6"/>
          <w:w w:val="85"/>
          <w:sz w:val="31"/>
          <w:szCs w:val="31"/>
          <w:lang w:val="en-US" w:eastAsia="ru-RU"/>
        </w:rPr>
        <w:t>e</w:t>
      </w:r>
      <w:proofErr w:type="gramEnd"/>
      <w:r w:rsidRPr="00413140">
        <w:rPr>
          <w:rFonts w:ascii="Arial" w:eastAsiaTheme="minorEastAsia" w:hAnsi="Arial" w:cs="Arial"/>
          <w:color w:val="231F20"/>
          <w:w w:val="85"/>
          <w:sz w:val="31"/>
          <w:szCs w:val="31"/>
          <w:lang w:val="en-US" w:eastAsia="ru-RU"/>
        </w:rPr>
        <w:t>.</w:t>
      </w:r>
      <w:r w:rsidRPr="00413140">
        <w:rPr>
          <w:rFonts w:ascii="Arial" w:eastAsiaTheme="minorEastAsia" w:hAnsi="Arial" w:cs="Arial"/>
          <w:color w:val="231F20"/>
          <w:spacing w:val="-9"/>
          <w:w w:val="85"/>
          <w:sz w:val="31"/>
          <w:szCs w:val="31"/>
          <w:lang w:val="en-US" w:eastAsia="ru-RU"/>
        </w:rPr>
        <w:t xml:space="preserve"> </w:t>
      </w:r>
      <w:proofErr w:type="gramStart"/>
      <w:r>
        <w:rPr>
          <w:rFonts w:ascii="Arial" w:eastAsiaTheme="minorEastAsia" w:hAnsi="Arial" w:cs="Arial"/>
          <w:color w:val="231F20"/>
          <w:spacing w:val="-9"/>
          <w:w w:val="85"/>
          <w:sz w:val="31"/>
          <w:szCs w:val="31"/>
          <w:lang w:val="en-US" w:eastAsia="ru-RU"/>
        </w:rPr>
        <w:t>I</w:t>
      </w:r>
      <w:r w:rsidRPr="00413140">
        <w:rPr>
          <w:rFonts w:ascii="Arial" w:eastAsiaTheme="minorEastAsia" w:hAnsi="Arial" w:cs="Arial"/>
          <w:color w:val="231F20"/>
          <w:w w:val="85"/>
          <w:sz w:val="31"/>
          <w:szCs w:val="31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13"/>
          <w:w w:val="85"/>
          <w:sz w:val="31"/>
          <w:szCs w:val="31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85"/>
          <w:sz w:val="31"/>
          <w:szCs w:val="31"/>
          <w:lang w:val="en-US" w:eastAsia="ru-RU"/>
        </w:rPr>
        <w:t>can</w:t>
      </w:r>
      <w:proofErr w:type="gramEnd"/>
      <w:r w:rsidRPr="00413140">
        <w:rPr>
          <w:rFonts w:ascii="Arial" w:eastAsiaTheme="minorEastAsia" w:hAnsi="Arial" w:cs="Arial"/>
          <w:color w:val="231F20"/>
          <w:spacing w:val="-1"/>
          <w:w w:val="84"/>
          <w:sz w:val="31"/>
          <w:szCs w:val="31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85"/>
          <w:sz w:val="31"/>
          <w:szCs w:val="31"/>
          <w:lang w:val="en-US" w:eastAsia="ru-RU"/>
        </w:rPr>
        <w:t>includ</w:t>
      </w:r>
      <w:r w:rsidRPr="00413140">
        <w:rPr>
          <w:rFonts w:ascii="Arial" w:eastAsiaTheme="minorEastAsia" w:hAnsi="Arial" w:cs="Arial"/>
          <w:color w:val="231F20"/>
          <w:w w:val="85"/>
          <w:sz w:val="31"/>
          <w:szCs w:val="31"/>
          <w:lang w:val="en-US" w:eastAsia="ru-RU"/>
        </w:rPr>
        <w:t>e</w:t>
      </w:r>
      <w:r w:rsidRPr="00413140">
        <w:rPr>
          <w:rFonts w:ascii="Arial" w:eastAsiaTheme="minorEastAsia" w:hAnsi="Arial" w:cs="Arial"/>
          <w:color w:val="231F20"/>
          <w:spacing w:val="3"/>
          <w:w w:val="85"/>
          <w:sz w:val="31"/>
          <w:szCs w:val="31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85"/>
          <w:sz w:val="31"/>
          <w:szCs w:val="31"/>
          <w:lang w:val="en-US" w:eastAsia="ru-RU"/>
        </w:rPr>
        <w:t>ce</w:t>
      </w:r>
      <w:r w:rsidRPr="00413140">
        <w:rPr>
          <w:rFonts w:ascii="Arial" w:eastAsiaTheme="minorEastAsia" w:hAnsi="Arial" w:cs="Arial"/>
          <w:color w:val="231F20"/>
          <w:spacing w:val="5"/>
          <w:w w:val="85"/>
          <w:sz w:val="31"/>
          <w:szCs w:val="31"/>
          <w:lang w:val="en-US" w:eastAsia="ru-RU"/>
        </w:rPr>
        <w:t>r</w:t>
      </w:r>
      <w:r w:rsidRPr="00413140">
        <w:rPr>
          <w:rFonts w:ascii="Arial" w:eastAsiaTheme="minorEastAsia" w:hAnsi="Arial" w:cs="Arial"/>
          <w:color w:val="231F20"/>
          <w:spacing w:val="-1"/>
          <w:w w:val="85"/>
          <w:sz w:val="31"/>
          <w:szCs w:val="31"/>
          <w:lang w:val="en-US" w:eastAsia="ru-RU"/>
        </w:rPr>
        <w:t>tificates</w:t>
      </w:r>
      <w:r w:rsidRPr="00413140">
        <w:rPr>
          <w:rFonts w:ascii="Arial" w:eastAsiaTheme="minorEastAsia" w:hAnsi="Arial" w:cs="Arial"/>
          <w:color w:val="231F20"/>
          <w:w w:val="85"/>
          <w:sz w:val="31"/>
          <w:szCs w:val="31"/>
          <w:lang w:val="en-US" w:eastAsia="ru-RU"/>
        </w:rPr>
        <w:t>,</w:t>
      </w:r>
      <w:r w:rsidRPr="00413140">
        <w:rPr>
          <w:rFonts w:ascii="Arial" w:eastAsiaTheme="minorEastAsia" w:hAnsi="Arial" w:cs="Arial"/>
          <w:color w:val="231F20"/>
          <w:spacing w:val="34"/>
          <w:w w:val="85"/>
          <w:sz w:val="31"/>
          <w:szCs w:val="31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85"/>
          <w:sz w:val="31"/>
          <w:szCs w:val="31"/>
          <w:lang w:val="en-US" w:eastAsia="ru-RU"/>
        </w:rPr>
        <w:t>diplomas</w:t>
      </w:r>
      <w:r w:rsidRPr="00413140">
        <w:rPr>
          <w:rFonts w:ascii="Arial" w:eastAsiaTheme="minorEastAsia" w:hAnsi="Arial" w:cs="Arial"/>
          <w:color w:val="231F20"/>
          <w:w w:val="85"/>
          <w:sz w:val="31"/>
          <w:szCs w:val="31"/>
          <w:lang w:val="en-US" w:eastAsia="ru-RU"/>
        </w:rPr>
        <w:t xml:space="preserve">, </w:t>
      </w:r>
      <w:r w:rsidRPr="00413140">
        <w:rPr>
          <w:rFonts w:ascii="Arial" w:eastAsiaTheme="minorEastAsia" w:hAnsi="Arial" w:cs="Arial"/>
          <w:color w:val="231F20"/>
          <w:spacing w:val="34"/>
          <w:w w:val="85"/>
          <w:sz w:val="31"/>
          <w:szCs w:val="31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85"/>
          <w:sz w:val="31"/>
          <w:szCs w:val="31"/>
          <w:lang w:val="en-US" w:eastAsia="ru-RU"/>
        </w:rPr>
        <w:t>p</w:t>
      </w:r>
      <w:r w:rsidRPr="00413140">
        <w:rPr>
          <w:rFonts w:ascii="Arial" w:eastAsiaTheme="minorEastAsia" w:hAnsi="Arial" w:cs="Arial"/>
          <w:color w:val="231F20"/>
          <w:spacing w:val="-7"/>
          <w:w w:val="85"/>
          <w:sz w:val="31"/>
          <w:szCs w:val="31"/>
          <w:lang w:val="en-US" w:eastAsia="ru-RU"/>
        </w:rPr>
        <w:t>r</w:t>
      </w:r>
      <w:r w:rsidRPr="00413140">
        <w:rPr>
          <w:rFonts w:ascii="Arial" w:eastAsiaTheme="minorEastAsia" w:hAnsi="Arial" w:cs="Arial"/>
          <w:color w:val="231F20"/>
          <w:spacing w:val="-1"/>
          <w:w w:val="85"/>
          <w:sz w:val="31"/>
          <w:szCs w:val="31"/>
          <w:lang w:val="en-US" w:eastAsia="ru-RU"/>
        </w:rPr>
        <w:t>og</w:t>
      </w:r>
      <w:r w:rsidRPr="00413140">
        <w:rPr>
          <w:rFonts w:ascii="Arial" w:eastAsiaTheme="minorEastAsia" w:hAnsi="Arial" w:cs="Arial"/>
          <w:color w:val="231F20"/>
          <w:spacing w:val="-7"/>
          <w:w w:val="85"/>
          <w:sz w:val="31"/>
          <w:szCs w:val="31"/>
          <w:lang w:val="en-US" w:eastAsia="ru-RU"/>
        </w:rPr>
        <w:t>r</w:t>
      </w:r>
      <w:r w:rsidRPr="00413140">
        <w:rPr>
          <w:rFonts w:ascii="Arial" w:eastAsiaTheme="minorEastAsia" w:hAnsi="Arial" w:cs="Arial"/>
          <w:color w:val="231F20"/>
          <w:spacing w:val="-2"/>
          <w:w w:val="85"/>
          <w:sz w:val="31"/>
          <w:szCs w:val="31"/>
          <w:lang w:val="en-US" w:eastAsia="ru-RU"/>
        </w:rPr>
        <w:t>es</w:t>
      </w:r>
      <w:r w:rsidRPr="00413140">
        <w:rPr>
          <w:rFonts w:ascii="Arial" w:eastAsiaTheme="minorEastAsia" w:hAnsi="Arial" w:cs="Arial"/>
          <w:color w:val="231F20"/>
          <w:w w:val="85"/>
          <w:sz w:val="31"/>
          <w:szCs w:val="31"/>
          <w:lang w:val="en-US" w:eastAsia="ru-RU"/>
        </w:rPr>
        <w:t xml:space="preserve">s </w:t>
      </w:r>
      <w:r w:rsidRPr="00413140">
        <w:rPr>
          <w:rFonts w:ascii="Arial" w:eastAsiaTheme="minorEastAsia" w:hAnsi="Arial" w:cs="Arial"/>
          <w:color w:val="231F20"/>
          <w:spacing w:val="4"/>
          <w:w w:val="85"/>
          <w:sz w:val="31"/>
          <w:szCs w:val="31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6"/>
          <w:w w:val="85"/>
          <w:sz w:val="31"/>
          <w:szCs w:val="31"/>
          <w:lang w:val="en-US" w:eastAsia="ru-RU"/>
        </w:rPr>
        <w:t>r</w:t>
      </w:r>
      <w:r w:rsidRPr="00413140">
        <w:rPr>
          <w:rFonts w:ascii="Arial" w:eastAsiaTheme="minorEastAsia" w:hAnsi="Arial" w:cs="Arial"/>
          <w:color w:val="231F20"/>
          <w:spacing w:val="-1"/>
          <w:w w:val="85"/>
          <w:sz w:val="31"/>
          <w:szCs w:val="31"/>
          <w:lang w:val="en-US" w:eastAsia="ru-RU"/>
        </w:rPr>
        <w:t>epo</w:t>
      </w:r>
      <w:r w:rsidRPr="00413140">
        <w:rPr>
          <w:rFonts w:ascii="Arial" w:eastAsiaTheme="minorEastAsia" w:hAnsi="Arial" w:cs="Arial"/>
          <w:color w:val="231F20"/>
          <w:spacing w:val="5"/>
          <w:w w:val="85"/>
          <w:sz w:val="31"/>
          <w:szCs w:val="31"/>
          <w:lang w:val="en-US" w:eastAsia="ru-RU"/>
        </w:rPr>
        <w:t>r</w:t>
      </w:r>
      <w:r w:rsidRPr="00413140">
        <w:rPr>
          <w:rFonts w:ascii="Arial" w:eastAsiaTheme="minorEastAsia" w:hAnsi="Arial" w:cs="Arial"/>
          <w:color w:val="231F20"/>
          <w:w w:val="85"/>
          <w:sz w:val="31"/>
          <w:szCs w:val="31"/>
          <w:lang w:val="en-US" w:eastAsia="ru-RU"/>
        </w:rPr>
        <w:t xml:space="preserve">t </w:t>
      </w:r>
      <w:r w:rsidRPr="00413140">
        <w:rPr>
          <w:rFonts w:ascii="Arial" w:eastAsiaTheme="minorEastAsia" w:hAnsi="Arial" w:cs="Arial"/>
          <w:color w:val="231F20"/>
          <w:spacing w:val="4"/>
          <w:w w:val="85"/>
          <w:sz w:val="31"/>
          <w:szCs w:val="31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85"/>
          <w:sz w:val="31"/>
          <w:szCs w:val="31"/>
          <w:lang w:val="en-US" w:eastAsia="ru-RU"/>
        </w:rPr>
        <w:t>ca</w:t>
      </w:r>
      <w:r w:rsidRPr="00413140">
        <w:rPr>
          <w:rFonts w:ascii="Arial" w:eastAsiaTheme="minorEastAsia" w:hAnsi="Arial" w:cs="Arial"/>
          <w:color w:val="231F20"/>
          <w:spacing w:val="-5"/>
          <w:w w:val="85"/>
          <w:sz w:val="31"/>
          <w:szCs w:val="31"/>
          <w:lang w:val="en-US" w:eastAsia="ru-RU"/>
        </w:rPr>
        <w:t>r</w:t>
      </w:r>
      <w:r w:rsidRPr="00413140">
        <w:rPr>
          <w:rFonts w:ascii="Arial" w:eastAsiaTheme="minorEastAsia" w:hAnsi="Arial" w:cs="Arial"/>
          <w:color w:val="231F20"/>
          <w:spacing w:val="-2"/>
          <w:w w:val="85"/>
          <w:sz w:val="31"/>
          <w:szCs w:val="31"/>
          <w:lang w:val="en-US" w:eastAsia="ru-RU"/>
        </w:rPr>
        <w:t>ds</w:t>
      </w:r>
      <w:r w:rsidRPr="00413140">
        <w:rPr>
          <w:rFonts w:ascii="Arial" w:eastAsiaTheme="minorEastAsia" w:hAnsi="Arial" w:cs="Arial"/>
          <w:color w:val="231F20"/>
          <w:w w:val="85"/>
          <w:sz w:val="31"/>
          <w:szCs w:val="31"/>
          <w:lang w:val="en-US" w:eastAsia="ru-RU"/>
        </w:rPr>
        <w:t xml:space="preserve">, </w:t>
      </w:r>
      <w:r w:rsidRPr="00413140">
        <w:rPr>
          <w:rFonts w:ascii="Arial" w:eastAsiaTheme="minorEastAsia" w:hAnsi="Arial" w:cs="Arial"/>
          <w:color w:val="231F20"/>
          <w:spacing w:val="34"/>
          <w:w w:val="85"/>
          <w:sz w:val="31"/>
          <w:szCs w:val="31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85"/>
          <w:sz w:val="31"/>
          <w:szCs w:val="31"/>
          <w:lang w:val="en-US" w:eastAsia="ru-RU"/>
        </w:rPr>
        <w:t>self-assessmen</w:t>
      </w:r>
      <w:r w:rsidRPr="00413140">
        <w:rPr>
          <w:rFonts w:ascii="Arial" w:eastAsiaTheme="minorEastAsia" w:hAnsi="Arial" w:cs="Arial"/>
          <w:color w:val="231F20"/>
          <w:w w:val="85"/>
          <w:sz w:val="31"/>
          <w:szCs w:val="31"/>
          <w:lang w:val="en-US" w:eastAsia="ru-RU"/>
        </w:rPr>
        <w:t xml:space="preserve">t </w:t>
      </w:r>
      <w:r w:rsidRPr="00413140">
        <w:rPr>
          <w:rFonts w:ascii="Arial" w:eastAsiaTheme="minorEastAsia" w:hAnsi="Arial" w:cs="Arial"/>
          <w:color w:val="231F20"/>
          <w:spacing w:val="4"/>
          <w:w w:val="85"/>
          <w:sz w:val="31"/>
          <w:szCs w:val="31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4"/>
          <w:w w:val="85"/>
          <w:sz w:val="31"/>
          <w:szCs w:val="31"/>
          <w:lang w:val="en-US" w:eastAsia="ru-RU"/>
        </w:rPr>
        <w:t>f</w:t>
      </w:r>
      <w:r w:rsidRPr="00413140">
        <w:rPr>
          <w:rFonts w:ascii="Arial" w:eastAsiaTheme="minorEastAsia" w:hAnsi="Arial" w:cs="Arial"/>
          <w:color w:val="231F20"/>
          <w:spacing w:val="-1"/>
          <w:w w:val="85"/>
          <w:sz w:val="31"/>
          <w:szCs w:val="31"/>
          <w:lang w:val="en-US" w:eastAsia="ru-RU"/>
        </w:rPr>
        <w:t>orms,</w:t>
      </w:r>
      <w:r w:rsidRPr="00413140">
        <w:rPr>
          <w:rFonts w:ascii="Arial" w:eastAsiaTheme="minorEastAsia" w:hAnsi="Arial" w:cs="Arial"/>
          <w:color w:val="231F20"/>
          <w:spacing w:val="-1"/>
          <w:w w:val="92"/>
          <w:sz w:val="31"/>
          <w:szCs w:val="31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w w:val="85"/>
          <w:sz w:val="31"/>
          <w:szCs w:val="31"/>
          <w:lang w:val="en-US" w:eastAsia="ru-RU"/>
        </w:rPr>
        <w:t>tests,</w:t>
      </w:r>
      <w:r w:rsidRPr="00413140">
        <w:rPr>
          <w:rFonts w:ascii="Arial" w:eastAsiaTheme="minorEastAsia" w:hAnsi="Arial" w:cs="Arial"/>
          <w:color w:val="231F20"/>
          <w:spacing w:val="8"/>
          <w:w w:val="85"/>
          <w:sz w:val="31"/>
          <w:szCs w:val="31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w w:val="85"/>
          <w:sz w:val="31"/>
          <w:szCs w:val="31"/>
          <w:lang w:val="en-US" w:eastAsia="ru-RU"/>
        </w:rPr>
        <w:t>et</w:t>
      </w:r>
      <w:r w:rsidRPr="00413140">
        <w:rPr>
          <w:rFonts w:ascii="Arial" w:eastAsiaTheme="minorEastAsia" w:hAnsi="Arial" w:cs="Arial"/>
          <w:color w:val="231F20"/>
          <w:spacing w:val="5"/>
          <w:w w:val="85"/>
          <w:sz w:val="31"/>
          <w:szCs w:val="31"/>
          <w:lang w:val="en-US" w:eastAsia="ru-RU"/>
        </w:rPr>
        <w:t>c</w:t>
      </w:r>
      <w:r w:rsidRPr="00413140">
        <w:rPr>
          <w:rFonts w:ascii="Arial" w:eastAsiaTheme="minorEastAsia" w:hAnsi="Arial" w:cs="Arial"/>
          <w:color w:val="231F20"/>
          <w:w w:val="85"/>
          <w:sz w:val="31"/>
          <w:szCs w:val="31"/>
          <w:lang w:val="en-US" w:eastAsia="ru-RU"/>
        </w:rPr>
        <w:t>.</w:t>
      </w:r>
      <w:r w:rsidRPr="00413140">
        <w:rPr>
          <w:rFonts w:ascii="Arial" w:eastAsiaTheme="minorEastAsia" w:hAnsi="Arial" w:cs="Arial"/>
          <w:color w:val="231F20"/>
          <w:spacing w:val="9"/>
          <w:w w:val="85"/>
          <w:sz w:val="31"/>
          <w:szCs w:val="31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w w:val="85"/>
          <w:sz w:val="31"/>
          <w:szCs w:val="31"/>
          <w:lang w:val="en-US" w:eastAsia="ru-RU"/>
        </w:rPr>
        <w:t>In</w:t>
      </w:r>
      <w:r w:rsidRPr="00413140">
        <w:rPr>
          <w:rFonts w:ascii="Arial" w:eastAsiaTheme="minorEastAsia" w:hAnsi="Arial" w:cs="Arial"/>
          <w:color w:val="231F20"/>
          <w:spacing w:val="56"/>
          <w:w w:val="85"/>
          <w:sz w:val="31"/>
          <w:szCs w:val="31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w w:val="85"/>
          <w:sz w:val="31"/>
          <w:szCs w:val="31"/>
          <w:lang w:val="en-US" w:eastAsia="ru-RU"/>
        </w:rPr>
        <w:t>general,</w:t>
      </w:r>
      <w:r w:rsidRPr="00413140">
        <w:rPr>
          <w:rFonts w:ascii="Arial" w:eastAsiaTheme="minorEastAsia" w:hAnsi="Arial" w:cs="Arial"/>
          <w:color w:val="231F20"/>
          <w:spacing w:val="8"/>
          <w:w w:val="85"/>
          <w:sz w:val="31"/>
          <w:szCs w:val="31"/>
          <w:lang w:val="en-US" w:eastAsia="ru-RU"/>
        </w:rPr>
        <w:t xml:space="preserve"> </w:t>
      </w:r>
      <w:r>
        <w:rPr>
          <w:rFonts w:ascii="Arial" w:eastAsiaTheme="minorEastAsia" w:hAnsi="Arial" w:cs="Arial"/>
          <w:color w:val="231F20"/>
          <w:spacing w:val="-7"/>
          <w:w w:val="85"/>
          <w:sz w:val="31"/>
          <w:szCs w:val="31"/>
          <w:lang w:val="en-US" w:eastAsia="ru-RU"/>
        </w:rPr>
        <w:t xml:space="preserve">I </w:t>
      </w:r>
      <w:r w:rsidRPr="00413140">
        <w:rPr>
          <w:rFonts w:ascii="Arial" w:eastAsiaTheme="minorEastAsia" w:hAnsi="Arial" w:cs="Arial"/>
          <w:color w:val="231F20"/>
          <w:w w:val="85"/>
          <w:sz w:val="31"/>
          <w:szCs w:val="31"/>
          <w:lang w:val="en-US" w:eastAsia="ru-RU"/>
        </w:rPr>
        <w:t>can</w:t>
      </w:r>
      <w:r w:rsidRPr="00413140">
        <w:rPr>
          <w:rFonts w:ascii="Arial" w:eastAsiaTheme="minorEastAsia" w:hAnsi="Arial" w:cs="Arial"/>
          <w:color w:val="231F20"/>
          <w:spacing w:val="55"/>
          <w:w w:val="85"/>
          <w:sz w:val="31"/>
          <w:szCs w:val="31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w w:val="85"/>
          <w:sz w:val="31"/>
          <w:szCs w:val="31"/>
          <w:lang w:val="en-US" w:eastAsia="ru-RU"/>
        </w:rPr>
        <w:t>include</w:t>
      </w:r>
      <w:r w:rsidRPr="00413140">
        <w:rPr>
          <w:rFonts w:ascii="Arial" w:eastAsiaTheme="minorEastAsia" w:hAnsi="Arial" w:cs="Arial"/>
          <w:color w:val="231F20"/>
          <w:spacing w:val="56"/>
          <w:w w:val="85"/>
          <w:sz w:val="31"/>
          <w:szCs w:val="31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w w:val="85"/>
          <w:sz w:val="31"/>
          <w:szCs w:val="31"/>
          <w:lang w:val="en-US" w:eastAsia="ru-RU"/>
        </w:rPr>
        <w:t>a</w:t>
      </w:r>
      <w:r w:rsidRPr="00413140">
        <w:rPr>
          <w:rFonts w:ascii="Arial" w:eastAsiaTheme="minorEastAsia" w:hAnsi="Arial" w:cs="Arial"/>
          <w:color w:val="231F20"/>
          <w:spacing w:val="-8"/>
          <w:w w:val="85"/>
          <w:sz w:val="31"/>
          <w:szCs w:val="31"/>
          <w:lang w:val="en-US" w:eastAsia="ru-RU"/>
        </w:rPr>
        <w:t>n</w:t>
      </w:r>
      <w:r w:rsidRPr="00413140">
        <w:rPr>
          <w:rFonts w:ascii="Arial" w:eastAsiaTheme="minorEastAsia" w:hAnsi="Arial" w:cs="Arial"/>
          <w:color w:val="231F20"/>
          <w:w w:val="85"/>
          <w:sz w:val="31"/>
          <w:szCs w:val="31"/>
          <w:lang w:val="en-US" w:eastAsia="ru-RU"/>
        </w:rPr>
        <w:t>ything</w:t>
      </w:r>
      <w:r w:rsidRPr="00413140">
        <w:rPr>
          <w:rFonts w:ascii="Arial" w:eastAsiaTheme="minorEastAsia" w:hAnsi="Arial" w:cs="Arial"/>
          <w:color w:val="231F20"/>
          <w:spacing w:val="56"/>
          <w:w w:val="85"/>
          <w:sz w:val="31"/>
          <w:szCs w:val="31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w w:val="85"/>
          <w:sz w:val="31"/>
          <w:szCs w:val="31"/>
          <w:lang w:val="en-US" w:eastAsia="ru-RU"/>
        </w:rPr>
        <w:t>that</w:t>
      </w:r>
      <w:r w:rsidRPr="00413140">
        <w:rPr>
          <w:rFonts w:ascii="Arial" w:eastAsiaTheme="minorEastAsia" w:hAnsi="Arial" w:cs="Arial"/>
          <w:color w:val="231F20"/>
          <w:spacing w:val="55"/>
          <w:w w:val="85"/>
          <w:sz w:val="31"/>
          <w:szCs w:val="31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w w:val="85"/>
          <w:sz w:val="31"/>
          <w:szCs w:val="31"/>
          <w:lang w:val="en-US" w:eastAsia="ru-RU"/>
        </w:rPr>
        <w:t>is</w:t>
      </w:r>
      <w:r w:rsidRPr="00413140">
        <w:rPr>
          <w:rFonts w:ascii="Arial" w:eastAsiaTheme="minorEastAsia" w:hAnsi="Arial" w:cs="Arial"/>
          <w:color w:val="231F20"/>
          <w:spacing w:val="56"/>
          <w:w w:val="85"/>
          <w:sz w:val="31"/>
          <w:szCs w:val="31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w w:val="85"/>
          <w:sz w:val="31"/>
          <w:szCs w:val="31"/>
          <w:lang w:val="en-US" w:eastAsia="ru-RU"/>
        </w:rPr>
        <w:t>p</w:t>
      </w:r>
      <w:r w:rsidRPr="00413140">
        <w:rPr>
          <w:rFonts w:ascii="Arial" w:eastAsiaTheme="minorEastAsia" w:hAnsi="Arial" w:cs="Arial"/>
          <w:color w:val="231F20"/>
          <w:spacing w:val="-7"/>
          <w:w w:val="85"/>
          <w:sz w:val="31"/>
          <w:szCs w:val="31"/>
          <w:lang w:val="en-US" w:eastAsia="ru-RU"/>
        </w:rPr>
        <w:t>r</w:t>
      </w:r>
      <w:r w:rsidRPr="00413140">
        <w:rPr>
          <w:rFonts w:ascii="Arial" w:eastAsiaTheme="minorEastAsia" w:hAnsi="Arial" w:cs="Arial"/>
          <w:color w:val="231F20"/>
          <w:w w:val="85"/>
          <w:sz w:val="31"/>
          <w:szCs w:val="31"/>
          <w:lang w:val="en-US" w:eastAsia="ru-RU"/>
        </w:rPr>
        <w:t>oof</w:t>
      </w:r>
      <w:r w:rsidRPr="00413140">
        <w:rPr>
          <w:rFonts w:ascii="Arial" w:eastAsiaTheme="minorEastAsia" w:hAnsi="Arial" w:cs="Arial"/>
          <w:color w:val="231F20"/>
          <w:spacing w:val="55"/>
          <w:w w:val="85"/>
          <w:sz w:val="31"/>
          <w:szCs w:val="31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w w:val="85"/>
          <w:sz w:val="31"/>
          <w:szCs w:val="31"/>
          <w:lang w:val="en-US" w:eastAsia="ru-RU"/>
        </w:rPr>
        <w:t>of</w:t>
      </w:r>
      <w:r w:rsidRPr="00413140">
        <w:rPr>
          <w:rFonts w:ascii="Arial" w:eastAsiaTheme="minorEastAsia" w:hAnsi="Arial" w:cs="Arial"/>
          <w:color w:val="231F20"/>
          <w:spacing w:val="56"/>
          <w:w w:val="85"/>
          <w:sz w:val="31"/>
          <w:szCs w:val="31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7"/>
          <w:w w:val="85"/>
          <w:sz w:val="31"/>
          <w:szCs w:val="31"/>
          <w:lang w:val="en-US" w:eastAsia="ru-RU"/>
        </w:rPr>
        <w:t>y</w:t>
      </w:r>
      <w:r w:rsidRPr="00413140">
        <w:rPr>
          <w:rFonts w:ascii="Arial" w:eastAsiaTheme="minorEastAsia" w:hAnsi="Arial" w:cs="Arial"/>
          <w:color w:val="231F20"/>
          <w:w w:val="85"/>
          <w:sz w:val="31"/>
          <w:szCs w:val="31"/>
          <w:lang w:val="en-US" w:eastAsia="ru-RU"/>
        </w:rPr>
        <w:t>our</w:t>
      </w:r>
      <w:r w:rsidRPr="00413140">
        <w:rPr>
          <w:rFonts w:ascii="Arial" w:eastAsiaTheme="minorEastAsia" w:hAnsi="Arial" w:cs="Arial"/>
          <w:color w:val="231F20"/>
          <w:spacing w:val="56"/>
          <w:w w:val="85"/>
          <w:sz w:val="31"/>
          <w:szCs w:val="31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w w:val="85"/>
          <w:sz w:val="31"/>
          <w:szCs w:val="31"/>
          <w:lang w:val="en-US" w:eastAsia="ru-RU"/>
        </w:rPr>
        <w:t>competence</w:t>
      </w:r>
      <w:r w:rsidRPr="00413140">
        <w:rPr>
          <w:rFonts w:ascii="Arial" w:eastAsiaTheme="minorEastAsia" w:hAnsi="Arial" w:cs="Arial"/>
          <w:color w:val="231F20"/>
          <w:w w:val="91"/>
          <w:sz w:val="31"/>
          <w:szCs w:val="31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w w:val="85"/>
          <w:sz w:val="31"/>
          <w:szCs w:val="31"/>
          <w:lang w:val="en-US" w:eastAsia="ru-RU"/>
        </w:rPr>
        <w:t>in</w:t>
      </w:r>
      <w:r w:rsidRPr="00413140">
        <w:rPr>
          <w:rFonts w:ascii="Arial" w:eastAsiaTheme="minorEastAsia" w:hAnsi="Arial" w:cs="Arial"/>
          <w:color w:val="231F20"/>
          <w:spacing w:val="15"/>
          <w:w w:val="85"/>
          <w:sz w:val="31"/>
          <w:szCs w:val="31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w w:val="85"/>
          <w:sz w:val="31"/>
          <w:szCs w:val="31"/>
          <w:lang w:val="en-US" w:eastAsia="ru-RU"/>
        </w:rPr>
        <w:t>English.</w:t>
      </w:r>
    </w:p>
    <w:p w:rsidR="00413140" w:rsidRPr="00413140" w:rsidRDefault="00413140" w:rsidP="00413140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/>
          <w:sz w:val="20"/>
          <w:szCs w:val="20"/>
          <w:lang w:val="en-US" w:eastAsia="ru-RU"/>
        </w:rPr>
      </w:pPr>
    </w:p>
    <w:p w:rsidR="00413140" w:rsidRPr="00413140" w:rsidRDefault="00413140" w:rsidP="00413140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00" w:lineRule="exact"/>
        <w:rPr>
          <w:rFonts w:ascii="Times New Roman" w:eastAsiaTheme="minorEastAsia" w:hAnsi="Times New Roman"/>
          <w:sz w:val="20"/>
          <w:szCs w:val="20"/>
          <w:lang w:val="en-US" w:eastAsia="ru-RU"/>
        </w:rPr>
      </w:pPr>
    </w:p>
    <w:p w:rsidR="00413140" w:rsidRPr="00413140" w:rsidRDefault="00413140" w:rsidP="00413140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117" w:right="861"/>
        <w:jc w:val="both"/>
        <w:rPr>
          <w:rFonts w:ascii="Arial" w:eastAsiaTheme="minorEastAsia" w:hAnsi="Arial" w:cs="Arial"/>
          <w:color w:val="000000"/>
          <w:sz w:val="31"/>
          <w:szCs w:val="31"/>
          <w:lang w:val="en-US" w:eastAsia="ru-RU"/>
        </w:rPr>
      </w:pPr>
      <w:r w:rsidRPr="00413140">
        <w:rPr>
          <w:rFonts w:ascii="Arial" w:eastAsiaTheme="minorEastAsia" w:hAnsi="Arial" w:cs="Arial"/>
          <w:color w:val="231F20"/>
          <w:spacing w:val="-2"/>
          <w:w w:val="90"/>
          <w:sz w:val="31"/>
          <w:szCs w:val="31"/>
          <w:lang w:val="en-US" w:eastAsia="ru-RU"/>
        </w:rPr>
        <w:t>E</w:t>
      </w:r>
      <w:r w:rsidRPr="00413140">
        <w:rPr>
          <w:rFonts w:ascii="Arial" w:eastAsiaTheme="minorEastAsia" w:hAnsi="Arial" w:cs="Arial"/>
          <w:color w:val="231F20"/>
          <w:spacing w:val="-8"/>
          <w:w w:val="90"/>
          <w:sz w:val="31"/>
          <w:szCs w:val="31"/>
          <w:lang w:val="en-US" w:eastAsia="ru-RU"/>
        </w:rPr>
        <w:t>v</w:t>
      </w:r>
      <w:r w:rsidRPr="00413140">
        <w:rPr>
          <w:rFonts w:ascii="Arial" w:eastAsiaTheme="minorEastAsia" w:hAnsi="Arial" w:cs="Arial"/>
          <w:color w:val="231F20"/>
          <w:spacing w:val="-1"/>
          <w:w w:val="90"/>
          <w:sz w:val="31"/>
          <w:szCs w:val="31"/>
          <w:lang w:val="en-US" w:eastAsia="ru-RU"/>
        </w:rPr>
        <w:t>e</w:t>
      </w:r>
      <w:r w:rsidRPr="00413140">
        <w:rPr>
          <w:rFonts w:ascii="Arial" w:eastAsiaTheme="minorEastAsia" w:hAnsi="Arial" w:cs="Arial"/>
          <w:color w:val="231F20"/>
          <w:spacing w:val="8"/>
          <w:w w:val="90"/>
          <w:sz w:val="31"/>
          <w:szCs w:val="31"/>
          <w:lang w:val="en-US" w:eastAsia="ru-RU"/>
        </w:rPr>
        <w:t>r</w:t>
      </w:r>
      <w:r w:rsidRPr="00413140">
        <w:rPr>
          <w:rFonts w:ascii="Arial" w:eastAsiaTheme="minorEastAsia" w:hAnsi="Arial" w:cs="Arial"/>
          <w:color w:val="231F20"/>
          <w:w w:val="90"/>
          <w:sz w:val="31"/>
          <w:szCs w:val="31"/>
          <w:lang w:val="en-US" w:eastAsia="ru-RU"/>
        </w:rPr>
        <w:t>y</w:t>
      </w:r>
      <w:r w:rsidRPr="00413140">
        <w:rPr>
          <w:rFonts w:ascii="Arial" w:eastAsiaTheme="minorEastAsia" w:hAnsi="Arial" w:cs="Arial"/>
          <w:color w:val="231F20"/>
          <w:spacing w:val="-1"/>
          <w:w w:val="90"/>
          <w:sz w:val="31"/>
          <w:szCs w:val="31"/>
          <w:lang w:val="en-US" w:eastAsia="ru-RU"/>
        </w:rPr>
        <w:t xml:space="preserve"> tim</w:t>
      </w:r>
      <w:r w:rsidRPr="00413140">
        <w:rPr>
          <w:rFonts w:ascii="Arial" w:eastAsiaTheme="minorEastAsia" w:hAnsi="Arial" w:cs="Arial"/>
          <w:color w:val="231F20"/>
          <w:w w:val="90"/>
          <w:sz w:val="31"/>
          <w:szCs w:val="31"/>
          <w:lang w:val="en-US" w:eastAsia="ru-RU"/>
        </w:rPr>
        <w:t xml:space="preserve">e </w:t>
      </w:r>
      <w:r>
        <w:rPr>
          <w:rFonts w:ascii="Arial" w:eastAsiaTheme="minorEastAsia" w:hAnsi="Arial" w:cs="Arial"/>
          <w:color w:val="231F20"/>
          <w:spacing w:val="-8"/>
          <w:w w:val="90"/>
          <w:sz w:val="31"/>
          <w:szCs w:val="31"/>
          <w:lang w:val="en-US" w:eastAsia="ru-RU"/>
        </w:rPr>
        <w:t>I</w:t>
      </w:r>
      <w:r w:rsidRPr="00413140">
        <w:rPr>
          <w:rFonts w:ascii="Arial" w:eastAsiaTheme="minorEastAsia" w:hAnsi="Arial" w:cs="Arial"/>
          <w:color w:val="231F20"/>
          <w:w w:val="90"/>
          <w:sz w:val="31"/>
          <w:szCs w:val="31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2"/>
          <w:w w:val="90"/>
          <w:sz w:val="31"/>
          <w:szCs w:val="31"/>
          <w:lang w:val="en-US" w:eastAsia="ru-RU"/>
        </w:rPr>
        <w:t>a</w:t>
      </w:r>
      <w:r w:rsidRPr="00413140">
        <w:rPr>
          <w:rFonts w:ascii="Arial" w:eastAsiaTheme="minorEastAsia" w:hAnsi="Arial" w:cs="Arial"/>
          <w:color w:val="231F20"/>
          <w:spacing w:val="-5"/>
          <w:w w:val="90"/>
          <w:sz w:val="31"/>
          <w:szCs w:val="31"/>
          <w:lang w:val="en-US" w:eastAsia="ru-RU"/>
        </w:rPr>
        <w:t>d</w:t>
      </w:r>
      <w:r w:rsidRPr="00413140">
        <w:rPr>
          <w:rFonts w:ascii="Arial" w:eastAsiaTheme="minorEastAsia" w:hAnsi="Arial" w:cs="Arial"/>
          <w:color w:val="231F20"/>
          <w:w w:val="90"/>
          <w:sz w:val="31"/>
          <w:szCs w:val="31"/>
          <w:lang w:val="en-US" w:eastAsia="ru-RU"/>
        </w:rPr>
        <w:t>d</w:t>
      </w:r>
      <w:r w:rsidRPr="00413140">
        <w:rPr>
          <w:rFonts w:ascii="Arial" w:eastAsiaTheme="minorEastAsia" w:hAnsi="Arial" w:cs="Arial"/>
          <w:color w:val="231F20"/>
          <w:spacing w:val="-1"/>
          <w:w w:val="90"/>
          <w:sz w:val="31"/>
          <w:szCs w:val="31"/>
          <w:lang w:val="en-US" w:eastAsia="ru-RU"/>
        </w:rPr>
        <w:t xml:space="preserve"> something</w:t>
      </w:r>
      <w:r w:rsidRPr="00413140">
        <w:rPr>
          <w:rFonts w:ascii="Arial" w:eastAsiaTheme="minorEastAsia" w:hAnsi="Arial" w:cs="Arial"/>
          <w:color w:val="231F20"/>
          <w:w w:val="90"/>
          <w:sz w:val="31"/>
          <w:szCs w:val="31"/>
          <w:lang w:val="en-US" w:eastAsia="ru-RU"/>
        </w:rPr>
        <w:t>,</w:t>
      </w:r>
      <w:r w:rsidRPr="00413140">
        <w:rPr>
          <w:rFonts w:ascii="Arial" w:eastAsiaTheme="minorEastAsia" w:hAnsi="Arial" w:cs="Arial"/>
          <w:color w:val="231F20"/>
          <w:spacing w:val="-25"/>
          <w:w w:val="90"/>
          <w:sz w:val="31"/>
          <w:szCs w:val="31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6"/>
          <w:w w:val="90"/>
          <w:sz w:val="31"/>
          <w:szCs w:val="31"/>
          <w:lang w:val="en-US" w:eastAsia="ru-RU"/>
        </w:rPr>
        <w:t>r</w:t>
      </w:r>
      <w:r w:rsidRPr="00413140">
        <w:rPr>
          <w:rFonts w:ascii="Arial" w:eastAsiaTheme="minorEastAsia" w:hAnsi="Arial" w:cs="Arial"/>
          <w:color w:val="231F20"/>
          <w:spacing w:val="-1"/>
          <w:w w:val="90"/>
          <w:sz w:val="31"/>
          <w:szCs w:val="31"/>
          <w:lang w:val="en-US" w:eastAsia="ru-RU"/>
        </w:rPr>
        <w:t>eco</w:t>
      </w:r>
      <w:r w:rsidRPr="00413140">
        <w:rPr>
          <w:rFonts w:ascii="Arial" w:eastAsiaTheme="minorEastAsia" w:hAnsi="Arial" w:cs="Arial"/>
          <w:color w:val="231F20"/>
          <w:spacing w:val="-5"/>
          <w:w w:val="90"/>
          <w:sz w:val="31"/>
          <w:szCs w:val="31"/>
          <w:lang w:val="en-US" w:eastAsia="ru-RU"/>
        </w:rPr>
        <w:t>r</w:t>
      </w:r>
      <w:r w:rsidRPr="00413140">
        <w:rPr>
          <w:rFonts w:ascii="Arial" w:eastAsiaTheme="minorEastAsia" w:hAnsi="Arial" w:cs="Arial"/>
          <w:color w:val="231F20"/>
          <w:w w:val="90"/>
          <w:sz w:val="31"/>
          <w:szCs w:val="31"/>
          <w:lang w:val="en-US" w:eastAsia="ru-RU"/>
        </w:rPr>
        <w:t xml:space="preserve">d </w:t>
      </w:r>
      <w:r w:rsidRPr="00413140">
        <w:rPr>
          <w:rFonts w:ascii="Arial" w:eastAsiaTheme="minorEastAsia" w:hAnsi="Arial" w:cs="Arial"/>
          <w:color w:val="231F20"/>
          <w:spacing w:val="-1"/>
          <w:w w:val="90"/>
          <w:sz w:val="31"/>
          <w:szCs w:val="31"/>
          <w:lang w:val="en-US" w:eastAsia="ru-RU"/>
        </w:rPr>
        <w:t>i</w:t>
      </w:r>
      <w:r w:rsidRPr="00413140">
        <w:rPr>
          <w:rFonts w:ascii="Arial" w:eastAsiaTheme="minorEastAsia" w:hAnsi="Arial" w:cs="Arial"/>
          <w:color w:val="231F20"/>
          <w:w w:val="90"/>
          <w:sz w:val="31"/>
          <w:szCs w:val="31"/>
          <w:lang w:val="en-US" w:eastAsia="ru-RU"/>
        </w:rPr>
        <w:t>t</w:t>
      </w:r>
      <w:r w:rsidRPr="00413140">
        <w:rPr>
          <w:rFonts w:ascii="Arial" w:eastAsiaTheme="minorEastAsia" w:hAnsi="Arial" w:cs="Arial"/>
          <w:color w:val="231F20"/>
          <w:spacing w:val="-1"/>
          <w:w w:val="90"/>
          <w:sz w:val="31"/>
          <w:szCs w:val="31"/>
          <w:lang w:val="en-US" w:eastAsia="ru-RU"/>
        </w:rPr>
        <w:t xml:space="preserve"> o</w:t>
      </w:r>
      <w:r w:rsidRPr="00413140">
        <w:rPr>
          <w:rFonts w:ascii="Arial" w:eastAsiaTheme="minorEastAsia" w:hAnsi="Arial" w:cs="Arial"/>
          <w:color w:val="231F20"/>
          <w:w w:val="90"/>
          <w:sz w:val="31"/>
          <w:szCs w:val="31"/>
          <w:lang w:val="en-US" w:eastAsia="ru-RU"/>
        </w:rPr>
        <w:t xml:space="preserve">n </w:t>
      </w:r>
      <w:r>
        <w:rPr>
          <w:rFonts w:ascii="Arial" w:eastAsiaTheme="minorEastAsia" w:hAnsi="Arial" w:cs="Arial"/>
          <w:color w:val="231F20"/>
          <w:spacing w:val="-8"/>
          <w:w w:val="90"/>
          <w:sz w:val="31"/>
          <w:szCs w:val="31"/>
          <w:lang w:val="en-US" w:eastAsia="ru-RU"/>
        </w:rPr>
        <w:t>my</w:t>
      </w:r>
      <w:r w:rsidRPr="00413140">
        <w:rPr>
          <w:rFonts w:ascii="Arial" w:eastAsiaTheme="minorEastAsia" w:hAnsi="Arial" w:cs="Arial"/>
          <w:color w:val="231F20"/>
          <w:w w:val="90"/>
          <w:sz w:val="31"/>
          <w:szCs w:val="31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i/>
          <w:iCs/>
          <w:color w:val="231F20"/>
          <w:w w:val="90"/>
          <w:sz w:val="31"/>
          <w:szCs w:val="31"/>
          <w:lang w:val="en-US" w:eastAsia="ru-RU"/>
        </w:rPr>
        <w:t>Langua</w:t>
      </w:r>
      <w:r w:rsidRPr="00413140">
        <w:rPr>
          <w:rFonts w:ascii="Arial" w:eastAsiaTheme="minorEastAsia" w:hAnsi="Arial" w:cs="Arial"/>
          <w:i/>
          <w:iCs/>
          <w:color w:val="231F20"/>
          <w:spacing w:val="-6"/>
          <w:w w:val="90"/>
          <w:sz w:val="31"/>
          <w:szCs w:val="31"/>
          <w:lang w:val="en-US" w:eastAsia="ru-RU"/>
        </w:rPr>
        <w:t>g</w:t>
      </w:r>
      <w:r w:rsidRPr="00413140">
        <w:rPr>
          <w:rFonts w:ascii="Arial" w:eastAsiaTheme="minorEastAsia" w:hAnsi="Arial" w:cs="Arial"/>
          <w:i/>
          <w:iCs/>
          <w:color w:val="231F20"/>
          <w:w w:val="90"/>
          <w:sz w:val="31"/>
          <w:szCs w:val="31"/>
          <w:lang w:val="en-US" w:eastAsia="ru-RU"/>
        </w:rPr>
        <w:t>e</w:t>
      </w:r>
      <w:r w:rsidRPr="00413140">
        <w:rPr>
          <w:rFonts w:ascii="Arial" w:eastAsiaTheme="minorEastAsia" w:hAnsi="Arial" w:cs="Arial"/>
          <w:i/>
          <w:iCs/>
          <w:color w:val="231F20"/>
          <w:spacing w:val="-1"/>
          <w:w w:val="90"/>
          <w:sz w:val="31"/>
          <w:szCs w:val="31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i/>
          <w:iCs/>
          <w:color w:val="231F20"/>
          <w:spacing w:val="-15"/>
          <w:w w:val="90"/>
          <w:sz w:val="31"/>
          <w:szCs w:val="31"/>
          <w:lang w:val="en-US" w:eastAsia="ru-RU"/>
        </w:rPr>
        <w:t>P</w:t>
      </w:r>
      <w:r w:rsidRPr="00413140">
        <w:rPr>
          <w:rFonts w:ascii="Arial" w:eastAsiaTheme="minorEastAsia" w:hAnsi="Arial" w:cs="Arial"/>
          <w:i/>
          <w:iCs/>
          <w:color w:val="231F20"/>
          <w:w w:val="90"/>
          <w:sz w:val="31"/>
          <w:szCs w:val="31"/>
          <w:lang w:val="en-US" w:eastAsia="ru-RU"/>
        </w:rPr>
        <w:t>asspo</w:t>
      </w:r>
      <w:r w:rsidRPr="00413140">
        <w:rPr>
          <w:rFonts w:ascii="Arial" w:eastAsiaTheme="minorEastAsia" w:hAnsi="Arial" w:cs="Arial"/>
          <w:i/>
          <w:iCs/>
          <w:color w:val="231F20"/>
          <w:spacing w:val="13"/>
          <w:w w:val="90"/>
          <w:sz w:val="31"/>
          <w:szCs w:val="31"/>
          <w:lang w:val="en-US" w:eastAsia="ru-RU"/>
        </w:rPr>
        <w:t>r</w:t>
      </w:r>
      <w:r w:rsidRPr="00413140">
        <w:rPr>
          <w:rFonts w:ascii="Arial" w:eastAsiaTheme="minorEastAsia" w:hAnsi="Arial" w:cs="Arial"/>
          <w:i/>
          <w:iCs/>
          <w:color w:val="231F20"/>
          <w:w w:val="90"/>
          <w:sz w:val="31"/>
          <w:szCs w:val="31"/>
          <w:lang w:val="en-US" w:eastAsia="ru-RU"/>
        </w:rPr>
        <w:t>t Cha</w:t>
      </w:r>
      <w:r w:rsidRPr="00413140">
        <w:rPr>
          <w:rFonts w:ascii="Arial" w:eastAsiaTheme="minorEastAsia" w:hAnsi="Arial" w:cs="Arial"/>
          <w:i/>
          <w:iCs/>
          <w:color w:val="231F20"/>
          <w:spacing w:val="13"/>
          <w:w w:val="90"/>
          <w:sz w:val="31"/>
          <w:szCs w:val="31"/>
          <w:lang w:val="en-US" w:eastAsia="ru-RU"/>
        </w:rPr>
        <w:t>r</w:t>
      </w:r>
      <w:r w:rsidRPr="00413140">
        <w:rPr>
          <w:rFonts w:ascii="Arial" w:eastAsiaTheme="minorEastAsia" w:hAnsi="Arial" w:cs="Arial"/>
          <w:i/>
          <w:iCs/>
          <w:color w:val="231F20"/>
          <w:spacing w:val="-1"/>
          <w:w w:val="90"/>
          <w:sz w:val="31"/>
          <w:szCs w:val="31"/>
          <w:lang w:val="en-US" w:eastAsia="ru-RU"/>
        </w:rPr>
        <w:t>t</w:t>
      </w:r>
      <w:r w:rsidRPr="00413140">
        <w:rPr>
          <w:rFonts w:ascii="Arial" w:eastAsiaTheme="minorEastAsia" w:hAnsi="Arial" w:cs="Arial"/>
          <w:color w:val="231F20"/>
          <w:w w:val="90"/>
          <w:sz w:val="31"/>
          <w:szCs w:val="31"/>
          <w:lang w:val="en-US" w:eastAsia="ru-RU"/>
        </w:rPr>
        <w:t>.</w:t>
      </w:r>
    </w:p>
    <w:p w:rsidR="00413140" w:rsidRPr="00413140" w:rsidRDefault="00413140" w:rsidP="00413140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/>
          <w:sz w:val="20"/>
          <w:szCs w:val="20"/>
          <w:lang w:val="en-US" w:eastAsia="ru-RU"/>
        </w:rPr>
      </w:pPr>
    </w:p>
    <w:p w:rsidR="00413140" w:rsidRPr="00413140" w:rsidRDefault="00413140" w:rsidP="00413140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/>
          <w:sz w:val="20"/>
          <w:szCs w:val="20"/>
          <w:lang w:val="en-US" w:eastAsia="ru-RU"/>
        </w:rPr>
      </w:pPr>
    </w:p>
    <w:p w:rsidR="00413140" w:rsidRPr="00413140" w:rsidRDefault="00413140" w:rsidP="00413140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/>
          <w:sz w:val="20"/>
          <w:szCs w:val="20"/>
          <w:lang w:val="en-US" w:eastAsia="ru-RU"/>
        </w:rPr>
      </w:pPr>
    </w:p>
    <w:p w:rsidR="00413140" w:rsidRPr="00413140" w:rsidRDefault="00413140" w:rsidP="00413140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exact"/>
        <w:rPr>
          <w:rFonts w:ascii="Times New Roman" w:eastAsiaTheme="minorEastAsia" w:hAnsi="Times New Roman"/>
          <w:sz w:val="24"/>
          <w:szCs w:val="24"/>
          <w:lang w:val="en-US" w:eastAsia="ru-RU"/>
        </w:rPr>
      </w:pPr>
      <w:r>
        <w:rPr>
          <w:rFonts w:ascii="Times New Roman" w:eastAsiaTheme="minorEastAsia" w:hAnsi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 wp14:anchorId="0B66B3D3" wp14:editId="7E0D4CB0">
                <wp:simplePos x="0" y="0"/>
                <wp:positionH relativeFrom="page">
                  <wp:posOffset>1078302</wp:posOffset>
                </wp:positionH>
                <wp:positionV relativeFrom="paragraph">
                  <wp:posOffset>79938</wp:posOffset>
                </wp:positionV>
                <wp:extent cx="5487035" cy="6436360"/>
                <wp:effectExtent l="0" t="0" r="18415" b="2540"/>
                <wp:wrapNone/>
                <wp:docPr id="5" name="Группа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7035" cy="6436360"/>
                          <a:chOff x="1693" y="1432"/>
                          <a:chExt cx="8641" cy="10136"/>
                        </a:xfrm>
                      </wpg:grpSpPr>
                      <wps:wsp>
                        <wps:cNvPr id="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693" y="3198"/>
                            <a:ext cx="8641" cy="8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1495" w:type="dxa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875"/>
                              </w:tblGrid>
                              <w:tr w:rsidR="00E00DD7" w:rsidRPr="00413140" w:rsidTr="00413140">
                                <w:trPr>
                                  <w:trHeight w:hRule="exact" w:val="1278"/>
                                </w:trPr>
                                <w:tc>
                                  <w:tcPr>
                                    <w:tcW w:w="287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E00DD7" w:rsidRPr="00413140" w:rsidRDefault="00E00DD7" w:rsidP="00413140">
                                    <w:pPr>
                                      <w:widowControl w:val="0"/>
                                      <w:kinsoku w:val="0"/>
                                      <w:overflowPunct w:val="0"/>
                                      <w:autoSpaceDE w:val="0"/>
                                      <w:autoSpaceDN w:val="0"/>
                                      <w:adjustRightInd w:val="0"/>
                                      <w:spacing w:before="47" w:after="0" w:line="240" w:lineRule="auto"/>
                                      <w:ind w:left="40"/>
                                      <w:rPr>
                                        <w:rFonts w:ascii="Arial" w:eastAsiaTheme="minorEastAsia" w:hAnsi="Arial" w:cs="Arial"/>
                                        <w:color w:val="000000"/>
                                        <w:sz w:val="34"/>
                                        <w:szCs w:val="34"/>
                                        <w:lang w:eastAsia="ru-RU"/>
                                      </w:rPr>
                                    </w:pPr>
                                    <w:proofErr w:type="spellStart"/>
                                    <w:r w:rsidRPr="00413140">
                                      <w:rPr>
                                        <w:rFonts w:ascii="Arial" w:eastAsiaTheme="minorEastAsia" w:hAnsi="Arial" w:cs="Arial"/>
                                        <w:i/>
                                        <w:iCs/>
                                        <w:color w:val="231F20"/>
                                        <w:w w:val="85"/>
                                        <w:sz w:val="34"/>
                                        <w:szCs w:val="34"/>
                                        <w:lang w:eastAsia="ru-RU"/>
                                      </w:rPr>
                                      <w:t>Date</w:t>
                                    </w:r>
                                    <w:proofErr w:type="spellEnd"/>
                                  </w:p>
                                  <w:p w:rsidR="00E00DD7" w:rsidRPr="00413140" w:rsidRDefault="00E00DD7" w:rsidP="00413140">
                                    <w:pPr>
                                      <w:widowControl w:val="0"/>
                                      <w:kinsoku w:val="0"/>
                                      <w:overflowPunct w:val="0"/>
                                      <w:autoSpaceDE w:val="0"/>
                                      <w:autoSpaceDN w:val="0"/>
                                      <w:adjustRightInd w:val="0"/>
                                      <w:spacing w:after="0" w:line="200" w:lineRule="exact"/>
                                      <w:rPr>
                                        <w:rFonts w:ascii="Times New Roman" w:eastAsiaTheme="minorEastAsia" w:hAnsi="Times New Roman"/>
                                        <w:sz w:val="20"/>
                                        <w:szCs w:val="20"/>
                                        <w:lang w:eastAsia="ru-RU"/>
                                      </w:rPr>
                                    </w:pPr>
                                  </w:p>
                                  <w:p w:rsidR="00E00DD7" w:rsidRPr="00413140" w:rsidRDefault="00E00DD7" w:rsidP="00413140">
                                    <w:pPr>
                                      <w:widowControl w:val="0"/>
                                      <w:kinsoku w:val="0"/>
                                      <w:overflowPunct w:val="0"/>
                                      <w:autoSpaceDE w:val="0"/>
                                      <w:autoSpaceDN w:val="0"/>
                                      <w:adjustRightInd w:val="0"/>
                                      <w:spacing w:before="17" w:after="0" w:line="220" w:lineRule="exact"/>
                                      <w:rPr>
                                        <w:rFonts w:ascii="Times New Roman" w:eastAsiaTheme="minorEastAsia" w:hAnsi="Times New Roman"/>
                                        <w:lang w:eastAsia="ru-RU"/>
                                      </w:rPr>
                                    </w:pPr>
                                  </w:p>
                                  <w:p w:rsidR="00E00DD7" w:rsidRPr="00413140" w:rsidRDefault="00E00DD7" w:rsidP="00413140">
                                    <w:pPr>
                                      <w:widowControl w:val="0"/>
                                      <w:kinsoku w:val="0"/>
                                      <w:overflowPunct w:val="0"/>
                                      <w:autoSpaceDE w:val="0"/>
                                      <w:autoSpaceDN w:val="0"/>
                                      <w:adjustRightInd w:val="0"/>
                                      <w:spacing w:after="0" w:line="240" w:lineRule="auto"/>
                                      <w:ind w:left="123"/>
                                      <w:rPr>
                                        <w:rFonts w:ascii="Times New Roman" w:eastAsiaTheme="minorEastAsia" w:hAnsi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r w:rsidRPr="00413140">
                                      <w:rPr>
                                        <w:rFonts w:ascii="Arial" w:eastAsiaTheme="minorEastAsia" w:hAnsi="Arial" w:cs="Arial"/>
                                        <w:color w:val="231F20"/>
                                        <w:w w:val="80"/>
                                        <w:sz w:val="31"/>
                                        <w:szCs w:val="31"/>
                                        <w:lang w:eastAsia="ru-RU"/>
                                      </w:rPr>
                                      <w:t>............................</w:t>
                                    </w:r>
                                  </w:p>
                                </w:tc>
                              </w:tr>
                              <w:tr w:rsidR="00E00DD7" w:rsidRPr="00413140" w:rsidTr="00413140">
                                <w:trPr>
                                  <w:trHeight w:hRule="exact" w:val="7835"/>
                                </w:trPr>
                                <w:tc>
                                  <w:tcPr>
                                    <w:tcW w:w="287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E00DD7" w:rsidRPr="00413140" w:rsidRDefault="00E00DD7" w:rsidP="00413140">
                                    <w:pPr>
                                      <w:widowControl w:val="0"/>
                                      <w:kinsoku w:val="0"/>
                                      <w:overflowPunct w:val="0"/>
                                      <w:autoSpaceDE w:val="0"/>
                                      <w:autoSpaceDN w:val="0"/>
                                      <w:adjustRightInd w:val="0"/>
                                      <w:spacing w:after="0" w:line="354" w:lineRule="exact"/>
                                      <w:ind w:left="123"/>
                                      <w:rPr>
                                        <w:rFonts w:ascii="Arial" w:eastAsiaTheme="minorEastAsia" w:hAnsi="Arial" w:cs="Arial"/>
                                        <w:color w:val="000000"/>
                                        <w:sz w:val="31"/>
                                        <w:szCs w:val="31"/>
                                        <w:lang w:eastAsia="ru-RU"/>
                                      </w:rPr>
                                    </w:pPr>
                                    <w:r w:rsidRPr="00413140">
                                      <w:rPr>
                                        <w:rFonts w:ascii="Arial" w:eastAsiaTheme="minorEastAsia" w:hAnsi="Arial" w:cs="Arial"/>
                                        <w:color w:val="231F20"/>
                                        <w:w w:val="80"/>
                                        <w:sz w:val="31"/>
                                        <w:szCs w:val="31"/>
                                        <w:lang w:eastAsia="ru-RU"/>
                                      </w:rPr>
                                      <w:t>............................</w:t>
                                    </w:r>
                                  </w:p>
                                  <w:p w:rsidR="00E00DD7" w:rsidRPr="00413140" w:rsidRDefault="00E00DD7" w:rsidP="00413140">
                                    <w:pPr>
                                      <w:widowControl w:val="0"/>
                                      <w:kinsoku w:val="0"/>
                                      <w:overflowPunct w:val="0"/>
                                      <w:autoSpaceDE w:val="0"/>
                                      <w:autoSpaceDN w:val="0"/>
                                      <w:adjustRightInd w:val="0"/>
                                      <w:spacing w:before="43" w:after="0" w:line="240" w:lineRule="auto"/>
                                      <w:ind w:left="123"/>
                                      <w:rPr>
                                        <w:rFonts w:ascii="Arial" w:eastAsiaTheme="minorEastAsia" w:hAnsi="Arial" w:cs="Arial"/>
                                        <w:color w:val="000000"/>
                                        <w:sz w:val="31"/>
                                        <w:szCs w:val="31"/>
                                        <w:lang w:eastAsia="ru-RU"/>
                                      </w:rPr>
                                    </w:pPr>
                                    <w:r w:rsidRPr="00413140">
                                      <w:rPr>
                                        <w:rFonts w:ascii="Arial" w:eastAsiaTheme="minorEastAsia" w:hAnsi="Arial" w:cs="Arial"/>
                                        <w:color w:val="231F20"/>
                                        <w:w w:val="80"/>
                                        <w:sz w:val="31"/>
                                        <w:szCs w:val="31"/>
                                        <w:lang w:eastAsia="ru-RU"/>
                                      </w:rPr>
                                      <w:t>............................</w:t>
                                    </w:r>
                                  </w:p>
                                  <w:p w:rsidR="00E00DD7" w:rsidRPr="00413140" w:rsidRDefault="00E00DD7" w:rsidP="00413140">
                                    <w:pPr>
                                      <w:widowControl w:val="0"/>
                                      <w:kinsoku w:val="0"/>
                                      <w:overflowPunct w:val="0"/>
                                      <w:autoSpaceDE w:val="0"/>
                                      <w:autoSpaceDN w:val="0"/>
                                      <w:adjustRightInd w:val="0"/>
                                      <w:spacing w:before="43" w:after="0" w:line="240" w:lineRule="auto"/>
                                      <w:ind w:left="123"/>
                                      <w:rPr>
                                        <w:rFonts w:ascii="Arial" w:eastAsiaTheme="minorEastAsia" w:hAnsi="Arial" w:cs="Arial"/>
                                        <w:color w:val="000000"/>
                                        <w:sz w:val="31"/>
                                        <w:szCs w:val="31"/>
                                        <w:lang w:eastAsia="ru-RU"/>
                                      </w:rPr>
                                    </w:pPr>
                                    <w:r w:rsidRPr="00413140">
                                      <w:rPr>
                                        <w:rFonts w:ascii="Arial" w:eastAsiaTheme="minorEastAsia" w:hAnsi="Arial" w:cs="Arial"/>
                                        <w:color w:val="231F20"/>
                                        <w:w w:val="80"/>
                                        <w:sz w:val="31"/>
                                        <w:szCs w:val="31"/>
                                        <w:lang w:eastAsia="ru-RU"/>
                                      </w:rPr>
                                      <w:t>............................</w:t>
                                    </w:r>
                                  </w:p>
                                  <w:p w:rsidR="00E00DD7" w:rsidRPr="00413140" w:rsidRDefault="00E00DD7" w:rsidP="00413140">
                                    <w:pPr>
                                      <w:widowControl w:val="0"/>
                                      <w:kinsoku w:val="0"/>
                                      <w:overflowPunct w:val="0"/>
                                      <w:autoSpaceDE w:val="0"/>
                                      <w:autoSpaceDN w:val="0"/>
                                      <w:adjustRightInd w:val="0"/>
                                      <w:spacing w:before="43" w:after="0" w:line="240" w:lineRule="auto"/>
                                      <w:ind w:left="123"/>
                                      <w:rPr>
                                        <w:rFonts w:ascii="Arial" w:eastAsiaTheme="minorEastAsia" w:hAnsi="Arial" w:cs="Arial"/>
                                        <w:color w:val="000000"/>
                                        <w:sz w:val="31"/>
                                        <w:szCs w:val="31"/>
                                        <w:lang w:eastAsia="ru-RU"/>
                                      </w:rPr>
                                    </w:pPr>
                                    <w:r w:rsidRPr="00413140">
                                      <w:rPr>
                                        <w:rFonts w:ascii="Arial" w:eastAsiaTheme="minorEastAsia" w:hAnsi="Arial" w:cs="Arial"/>
                                        <w:color w:val="231F20"/>
                                        <w:w w:val="80"/>
                                        <w:sz w:val="31"/>
                                        <w:szCs w:val="31"/>
                                        <w:lang w:eastAsia="ru-RU"/>
                                      </w:rPr>
                                      <w:t>............................</w:t>
                                    </w:r>
                                  </w:p>
                                  <w:p w:rsidR="00E00DD7" w:rsidRPr="00413140" w:rsidRDefault="00E00DD7" w:rsidP="00413140">
                                    <w:pPr>
                                      <w:widowControl w:val="0"/>
                                      <w:kinsoku w:val="0"/>
                                      <w:overflowPunct w:val="0"/>
                                      <w:autoSpaceDE w:val="0"/>
                                      <w:autoSpaceDN w:val="0"/>
                                      <w:adjustRightInd w:val="0"/>
                                      <w:spacing w:before="43" w:after="0" w:line="240" w:lineRule="auto"/>
                                      <w:ind w:left="123"/>
                                      <w:rPr>
                                        <w:rFonts w:ascii="Arial" w:eastAsiaTheme="minorEastAsia" w:hAnsi="Arial" w:cs="Arial"/>
                                        <w:color w:val="000000"/>
                                        <w:sz w:val="31"/>
                                        <w:szCs w:val="31"/>
                                        <w:lang w:eastAsia="ru-RU"/>
                                      </w:rPr>
                                    </w:pPr>
                                    <w:r w:rsidRPr="00413140">
                                      <w:rPr>
                                        <w:rFonts w:ascii="Arial" w:eastAsiaTheme="minorEastAsia" w:hAnsi="Arial" w:cs="Arial"/>
                                        <w:color w:val="231F20"/>
                                        <w:w w:val="80"/>
                                        <w:sz w:val="31"/>
                                        <w:szCs w:val="31"/>
                                        <w:lang w:eastAsia="ru-RU"/>
                                      </w:rPr>
                                      <w:t>............................</w:t>
                                    </w:r>
                                  </w:p>
                                  <w:p w:rsidR="00E00DD7" w:rsidRPr="00413140" w:rsidRDefault="00E00DD7" w:rsidP="00413140">
                                    <w:pPr>
                                      <w:widowControl w:val="0"/>
                                      <w:kinsoku w:val="0"/>
                                      <w:overflowPunct w:val="0"/>
                                      <w:autoSpaceDE w:val="0"/>
                                      <w:autoSpaceDN w:val="0"/>
                                      <w:adjustRightInd w:val="0"/>
                                      <w:spacing w:before="43" w:after="0" w:line="240" w:lineRule="auto"/>
                                      <w:ind w:left="123"/>
                                      <w:rPr>
                                        <w:rFonts w:ascii="Arial" w:eastAsiaTheme="minorEastAsia" w:hAnsi="Arial" w:cs="Arial"/>
                                        <w:color w:val="000000"/>
                                        <w:sz w:val="31"/>
                                        <w:szCs w:val="31"/>
                                        <w:lang w:eastAsia="ru-RU"/>
                                      </w:rPr>
                                    </w:pPr>
                                    <w:r w:rsidRPr="00413140">
                                      <w:rPr>
                                        <w:rFonts w:ascii="Arial" w:eastAsiaTheme="minorEastAsia" w:hAnsi="Arial" w:cs="Arial"/>
                                        <w:color w:val="231F20"/>
                                        <w:w w:val="80"/>
                                        <w:sz w:val="31"/>
                                        <w:szCs w:val="31"/>
                                        <w:lang w:eastAsia="ru-RU"/>
                                      </w:rPr>
                                      <w:t>............................</w:t>
                                    </w:r>
                                  </w:p>
                                  <w:p w:rsidR="00E00DD7" w:rsidRPr="00413140" w:rsidRDefault="00E00DD7" w:rsidP="00413140">
                                    <w:pPr>
                                      <w:widowControl w:val="0"/>
                                      <w:kinsoku w:val="0"/>
                                      <w:overflowPunct w:val="0"/>
                                      <w:autoSpaceDE w:val="0"/>
                                      <w:autoSpaceDN w:val="0"/>
                                      <w:adjustRightInd w:val="0"/>
                                      <w:spacing w:before="43" w:after="0" w:line="240" w:lineRule="auto"/>
                                      <w:ind w:left="123"/>
                                      <w:rPr>
                                        <w:rFonts w:ascii="Arial" w:eastAsiaTheme="minorEastAsia" w:hAnsi="Arial" w:cs="Arial"/>
                                        <w:color w:val="000000"/>
                                        <w:sz w:val="31"/>
                                        <w:szCs w:val="31"/>
                                        <w:lang w:eastAsia="ru-RU"/>
                                      </w:rPr>
                                    </w:pPr>
                                    <w:r w:rsidRPr="00413140">
                                      <w:rPr>
                                        <w:rFonts w:ascii="Arial" w:eastAsiaTheme="minorEastAsia" w:hAnsi="Arial" w:cs="Arial"/>
                                        <w:color w:val="231F20"/>
                                        <w:w w:val="80"/>
                                        <w:sz w:val="31"/>
                                        <w:szCs w:val="31"/>
                                        <w:lang w:eastAsia="ru-RU"/>
                                      </w:rPr>
                                      <w:t>............................</w:t>
                                    </w:r>
                                  </w:p>
                                  <w:p w:rsidR="00E00DD7" w:rsidRPr="00413140" w:rsidRDefault="00E00DD7" w:rsidP="00413140">
                                    <w:pPr>
                                      <w:widowControl w:val="0"/>
                                      <w:kinsoku w:val="0"/>
                                      <w:overflowPunct w:val="0"/>
                                      <w:autoSpaceDE w:val="0"/>
                                      <w:autoSpaceDN w:val="0"/>
                                      <w:adjustRightInd w:val="0"/>
                                      <w:spacing w:before="43" w:after="0" w:line="240" w:lineRule="auto"/>
                                      <w:ind w:left="123"/>
                                      <w:rPr>
                                        <w:rFonts w:ascii="Arial" w:eastAsiaTheme="minorEastAsia" w:hAnsi="Arial" w:cs="Arial"/>
                                        <w:color w:val="000000"/>
                                        <w:sz w:val="31"/>
                                        <w:szCs w:val="31"/>
                                        <w:lang w:eastAsia="ru-RU"/>
                                      </w:rPr>
                                    </w:pPr>
                                    <w:r w:rsidRPr="00413140">
                                      <w:rPr>
                                        <w:rFonts w:ascii="Arial" w:eastAsiaTheme="minorEastAsia" w:hAnsi="Arial" w:cs="Arial"/>
                                        <w:color w:val="231F20"/>
                                        <w:w w:val="80"/>
                                        <w:sz w:val="31"/>
                                        <w:szCs w:val="31"/>
                                        <w:lang w:eastAsia="ru-RU"/>
                                      </w:rPr>
                                      <w:t>............................</w:t>
                                    </w:r>
                                  </w:p>
                                  <w:p w:rsidR="00E00DD7" w:rsidRPr="00413140" w:rsidRDefault="00E00DD7" w:rsidP="00413140">
                                    <w:pPr>
                                      <w:widowControl w:val="0"/>
                                      <w:kinsoku w:val="0"/>
                                      <w:overflowPunct w:val="0"/>
                                      <w:autoSpaceDE w:val="0"/>
                                      <w:autoSpaceDN w:val="0"/>
                                      <w:adjustRightInd w:val="0"/>
                                      <w:spacing w:before="43" w:after="0" w:line="240" w:lineRule="auto"/>
                                      <w:ind w:left="123"/>
                                      <w:rPr>
                                        <w:rFonts w:ascii="Arial" w:eastAsiaTheme="minorEastAsia" w:hAnsi="Arial" w:cs="Arial"/>
                                        <w:color w:val="000000"/>
                                        <w:sz w:val="31"/>
                                        <w:szCs w:val="31"/>
                                        <w:lang w:eastAsia="ru-RU"/>
                                      </w:rPr>
                                    </w:pPr>
                                    <w:r w:rsidRPr="00413140">
                                      <w:rPr>
                                        <w:rFonts w:ascii="Arial" w:eastAsiaTheme="minorEastAsia" w:hAnsi="Arial" w:cs="Arial"/>
                                        <w:color w:val="231F20"/>
                                        <w:w w:val="80"/>
                                        <w:sz w:val="31"/>
                                        <w:szCs w:val="31"/>
                                        <w:lang w:eastAsia="ru-RU"/>
                                      </w:rPr>
                                      <w:t>............................</w:t>
                                    </w:r>
                                  </w:p>
                                  <w:p w:rsidR="00E00DD7" w:rsidRPr="00413140" w:rsidRDefault="00E00DD7" w:rsidP="00413140">
                                    <w:pPr>
                                      <w:widowControl w:val="0"/>
                                      <w:kinsoku w:val="0"/>
                                      <w:overflowPunct w:val="0"/>
                                      <w:autoSpaceDE w:val="0"/>
                                      <w:autoSpaceDN w:val="0"/>
                                      <w:adjustRightInd w:val="0"/>
                                      <w:spacing w:before="43" w:after="0" w:line="240" w:lineRule="auto"/>
                                      <w:ind w:left="123"/>
                                      <w:rPr>
                                        <w:rFonts w:ascii="Arial" w:eastAsiaTheme="minorEastAsia" w:hAnsi="Arial" w:cs="Arial"/>
                                        <w:color w:val="000000"/>
                                        <w:sz w:val="31"/>
                                        <w:szCs w:val="31"/>
                                        <w:lang w:eastAsia="ru-RU"/>
                                      </w:rPr>
                                    </w:pPr>
                                    <w:r w:rsidRPr="00413140">
                                      <w:rPr>
                                        <w:rFonts w:ascii="Arial" w:eastAsiaTheme="minorEastAsia" w:hAnsi="Arial" w:cs="Arial"/>
                                        <w:color w:val="231F20"/>
                                        <w:w w:val="80"/>
                                        <w:sz w:val="31"/>
                                        <w:szCs w:val="31"/>
                                        <w:lang w:eastAsia="ru-RU"/>
                                      </w:rPr>
                                      <w:t>............................</w:t>
                                    </w:r>
                                  </w:p>
                                  <w:p w:rsidR="00E00DD7" w:rsidRPr="00413140" w:rsidRDefault="00E00DD7" w:rsidP="00413140">
                                    <w:pPr>
                                      <w:widowControl w:val="0"/>
                                      <w:kinsoku w:val="0"/>
                                      <w:overflowPunct w:val="0"/>
                                      <w:autoSpaceDE w:val="0"/>
                                      <w:autoSpaceDN w:val="0"/>
                                      <w:adjustRightInd w:val="0"/>
                                      <w:spacing w:before="43" w:after="0" w:line="240" w:lineRule="auto"/>
                                      <w:ind w:left="123"/>
                                      <w:rPr>
                                        <w:rFonts w:ascii="Arial" w:eastAsiaTheme="minorEastAsia" w:hAnsi="Arial" w:cs="Arial"/>
                                        <w:color w:val="000000"/>
                                        <w:sz w:val="31"/>
                                        <w:szCs w:val="31"/>
                                        <w:lang w:eastAsia="ru-RU"/>
                                      </w:rPr>
                                    </w:pPr>
                                    <w:r w:rsidRPr="00413140">
                                      <w:rPr>
                                        <w:rFonts w:ascii="Arial" w:eastAsiaTheme="minorEastAsia" w:hAnsi="Arial" w:cs="Arial"/>
                                        <w:color w:val="231F20"/>
                                        <w:w w:val="80"/>
                                        <w:sz w:val="31"/>
                                        <w:szCs w:val="31"/>
                                        <w:lang w:eastAsia="ru-RU"/>
                                      </w:rPr>
                                      <w:t>............................</w:t>
                                    </w:r>
                                  </w:p>
                                  <w:p w:rsidR="00E00DD7" w:rsidRPr="00413140" w:rsidRDefault="00E00DD7" w:rsidP="00413140">
                                    <w:pPr>
                                      <w:widowControl w:val="0"/>
                                      <w:kinsoku w:val="0"/>
                                      <w:overflowPunct w:val="0"/>
                                      <w:autoSpaceDE w:val="0"/>
                                      <w:autoSpaceDN w:val="0"/>
                                      <w:adjustRightInd w:val="0"/>
                                      <w:spacing w:before="43" w:after="0" w:line="240" w:lineRule="auto"/>
                                      <w:ind w:left="123"/>
                                      <w:rPr>
                                        <w:rFonts w:ascii="Arial" w:eastAsiaTheme="minorEastAsia" w:hAnsi="Arial" w:cs="Arial"/>
                                        <w:color w:val="000000"/>
                                        <w:sz w:val="31"/>
                                        <w:szCs w:val="31"/>
                                        <w:lang w:eastAsia="ru-RU"/>
                                      </w:rPr>
                                    </w:pPr>
                                    <w:r w:rsidRPr="00413140">
                                      <w:rPr>
                                        <w:rFonts w:ascii="Arial" w:eastAsiaTheme="minorEastAsia" w:hAnsi="Arial" w:cs="Arial"/>
                                        <w:color w:val="231F20"/>
                                        <w:w w:val="80"/>
                                        <w:sz w:val="31"/>
                                        <w:szCs w:val="31"/>
                                        <w:lang w:eastAsia="ru-RU"/>
                                      </w:rPr>
                                      <w:t>............................</w:t>
                                    </w:r>
                                  </w:p>
                                  <w:p w:rsidR="00E00DD7" w:rsidRPr="00413140" w:rsidRDefault="00E00DD7" w:rsidP="00413140">
                                    <w:pPr>
                                      <w:widowControl w:val="0"/>
                                      <w:kinsoku w:val="0"/>
                                      <w:overflowPunct w:val="0"/>
                                      <w:autoSpaceDE w:val="0"/>
                                      <w:autoSpaceDN w:val="0"/>
                                      <w:adjustRightInd w:val="0"/>
                                      <w:spacing w:before="43" w:after="0" w:line="240" w:lineRule="auto"/>
                                      <w:ind w:left="123"/>
                                      <w:rPr>
                                        <w:rFonts w:ascii="Arial" w:eastAsiaTheme="minorEastAsia" w:hAnsi="Arial" w:cs="Arial"/>
                                        <w:color w:val="000000"/>
                                        <w:sz w:val="31"/>
                                        <w:szCs w:val="31"/>
                                        <w:lang w:eastAsia="ru-RU"/>
                                      </w:rPr>
                                    </w:pPr>
                                    <w:r w:rsidRPr="00413140">
                                      <w:rPr>
                                        <w:rFonts w:ascii="Arial" w:eastAsiaTheme="minorEastAsia" w:hAnsi="Arial" w:cs="Arial"/>
                                        <w:color w:val="231F20"/>
                                        <w:w w:val="80"/>
                                        <w:sz w:val="31"/>
                                        <w:szCs w:val="31"/>
                                        <w:lang w:eastAsia="ru-RU"/>
                                      </w:rPr>
                                      <w:t>............................</w:t>
                                    </w:r>
                                  </w:p>
                                  <w:p w:rsidR="00E00DD7" w:rsidRPr="00413140" w:rsidRDefault="00E00DD7" w:rsidP="00413140">
                                    <w:pPr>
                                      <w:widowControl w:val="0"/>
                                      <w:kinsoku w:val="0"/>
                                      <w:overflowPunct w:val="0"/>
                                      <w:autoSpaceDE w:val="0"/>
                                      <w:autoSpaceDN w:val="0"/>
                                      <w:adjustRightInd w:val="0"/>
                                      <w:spacing w:before="43" w:after="0" w:line="240" w:lineRule="auto"/>
                                      <w:ind w:left="123"/>
                                      <w:rPr>
                                        <w:rFonts w:ascii="Arial" w:eastAsiaTheme="minorEastAsia" w:hAnsi="Arial" w:cs="Arial"/>
                                        <w:color w:val="000000"/>
                                        <w:sz w:val="31"/>
                                        <w:szCs w:val="31"/>
                                        <w:lang w:eastAsia="ru-RU"/>
                                      </w:rPr>
                                    </w:pPr>
                                    <w:r w:rsidRPr="00413140">
                                      <w:rPr>
                                        <w:rFonts w:ascii="Arial" w:eastAsiaTheme="minorEastAsia" w:hAnsi="Arial" w:cs="Arial"/>
                                        <w:color w:val="231F20"/>
                                        <w:w w:val="80"/>
                                        <w:sz w:val="31"/>
                                        <w:szCs w:val="31"/>
                                        <w:lang w:eastAsia="ru-RU"/>
                                      </w:rPr>
                                      <w:t>............................</w:t>
                                    </w:r>
                                  </w:p>
                                  <w:p w:rsidR="00E00DD7" w:rsidRPr="00413140" w:rsidRDefault="00E00DD7" w:rsidP="00413140">
                                    <w:pPr>
                                      <w:widowControl w:val="0"/>
                                      <w:kinsoku w:val="0"/>
                                      <w:overflowPunct w:val="0"/>
                                      <w:autoSpaceDE w:val="0"/>
                                      <w:autoSpaceDN w:val="0"/>
                                      <w:adjustRightInd w:val="0"/>
                                      <w:spacing w:before="43" w:after="0" w:line="240" w:lineRule="auto"/>
                                      <w:ind w:left="123"/>
                                      <w:rPr>
                                        <w:rFonts w:ascii="Times New Roman" w:eastAsiaTheme="minorEastAsia" w:hAnsi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E00DD7" w:rsidRDefault="00E00DD7" w:rsidP="00413140">
                              <w:pPr>
                                <w:spacing w:line="11220" w:lineRule="atLeast"/>
                              </w:pPr>
                              <w:r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3D4B1FA8" wp14:editId="060A3CC3">
                                    <wp:extent cx="6107502" cy="6609200"/>
                                    <wp:effectExtent l="0" t="0" r="7620" b="1270"/>
                                    <wp:docPr id="14" name="Рисунок 1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21134" cy="662395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00DD7" w:rsidRDefault="00E00DD7" w:rsidP="0041314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Rectangle 4"/>
                        <wps:cNvSpPr>
                          <a:spLocks/>
                        </wps:cNvSpPr>
                        <wps:spPr bwMode="auto">
                          <a:xfrm>
                            <a:off x="1824" y="1432"/>
                            <a:ext cx="3815" cy="16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824" y="1432"/>
                            <a:ext cx="3200" cy="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0DD7" w:rsidRDefault="00E00DD7" w:rsidP="00413140">
                              <w:pPr>
                                <w:spacing w:line="1660" w:lineRule="atLeast"/>
                              </w:pPr>
                              <w:r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3DE01D2F" wp14:editId="59CC5FD3">
                                    <wp:extent cx="2018665" cy="1043940"/>
                                    <wp:effectExtent l="0" t="0" r="635" b="3810"/>
                                    <wp:docPr id="15" name="Рисунок 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18665" cy="10439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00DD7" w:rsidRDefault="00E00DD7" w:rsidP="0041314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Rectangle 6"/>
                        <wps:cNvSpPr>
                          <a:spLocks/>
                        </wps:cNvSpPr>
                        <wps:spPr bwMode="auto">
                          <a:xfrm>
                            <a:off x="5453" y="1581"/>
                            <a:ext cx="4012" cy="15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5881" y="1581"/>
                            <a:ext cx="3460" cy="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0DD7" w:rsidRDefault="00E00DD7" w:rsidP="00413140">
                              <w:pPr>
                                <w:spacing w:line="1500" w:lineRule="atLeast"/>
                              </w:pPr>
                              <w:r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7495075D" wp14:editId="14486C4E">
                                    <wp:extent cx="2173605" cy="948690"/>
                                    <wp:effectExtent l="0" t="0" r="0" b="3810"/>
                                    <wp:docPr id="16" name="Рисунок 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73605" cy="9486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00DD7" w:rsidRDefault="00E00DD7" w:rsidP="0041314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" o:spid="_x0000_s1031" style="position:absolute;margin-left:84.9pt;margin-top:6.3pt;width:432.05pt;height:506.8pt;z-index:-251655168;mso-position-horizontal-relative:page" coordorigin="1693,1432" coordsize="8641,10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" o:allowincell="f">
                <v:rect id="Rectangle 3" o:spid="_x0000_s1032" style="position:absolute;left:1693;top:3198;width:8641;height:8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tbl>
                        <w:tblPr>
                          <w:tblW w:w="0" w:type="auto"/>
                          <w:tblInd w:w="1495" w:type="dxa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875"/>
                        </w:tblGrid>
                        <w:tr w:rsidR="00E00DD7" w:rsidRPr="00413140" w:rsidTr="00413140">
                          <w:trPr>
                            <w:trHeight w:hRule="exact" w:val="1278"/>
                          </w:trPr>
                          <w:tc>
                            <w:tcPr>
                              <w:tcW w:w="287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E00DD7" w:rsidRPr="00413140" w:rsidRDefault="00E00DD7" w:rsidP="00413140">
                              <w:pPr>
                                <w:widowControl w:val="0"/>
                                <w:kinsoku w:val="0"/>
                                <w:overflowPunct w:val="0"/>
                                <w:autoSpaceDE w:val="0"/>
                                <w:autoSpaceDN w:val="0"/>
                                <w:adjustRightInd w:val="0"/>
                                <w:spacing w:before="47" w:after="0" w:line="240" w:lineRule="auto"/>
                                <w:ind w:left="40"/>
                                <w:rPr>
                                  <w:rFonts w:ascii="Arial" w:eastAsiaTheme="minorEastAsia" w:hAnsi="Arial" w:cs="Arial"/>
                                  <w:color w:val="000000"/>
                                  <w:sz w:val="34"/>
                                  <w:szCs w:val="34"/>
                                  <w:lang w:eastAsia="ru-RU"/>
                                </w:rPr>
                              </w:pPr>
                              <w:proofErr w:type="spellStart"/>
                              <w:r w:rsidRPr="00413140">
                                <w:rPr>
                                  <w:rFonts w:ascii="Arial" w:eastAsiaTheme="minorEastAsia" w:hAnsi="Arial" w:cs="Arial"/>
                                  <w:i/>
                                  <w:iCs/>
                                  <w:color w:val="231F20"/>
                                  <w:w w:val="85"/>
                                  <w:sz w:val="34"/>
                                  <w:szCs w:val="34"/>
                                  <w:lang w:eastAsia="ru-RU"/>
                                </w:rPr>
                                <w:t>Date</w:t>
                              </w:r>
                              <w:proofErr w:type="spellEnd"/>
                            </w:p>
                            <w:p w:rsidR="00E00DD7" w:rsidRPr="00413140" w:rsidRDefault="00E00DD7" w:rsidP="00413140">
                              <w:pPr>
                                <w:widowControl w:val="0"/>
                                <w:kinsoku w:val="0"/>
                                <w:overflowPunct w:val="0"/>
                                <w:autoSpaceDE w:val="0"/>
                                <w:autoSpaceDN w:val="0"/>
                                <w:adjustRightInd w:val="0"/>
                                <w:spacing w:after="0" w:line="200" w:lineRule="exact"/>
                                <w:rPr>
                                  <w:rFonts w:ascii="Times New Roman" w:eastAsiaTheme="minorEastAsia" w:hAnsi="Times New Roman"/>
                                  <w:sz w:val="20"/>
                                  <w:szCs w:val="20"/>
                                  <w:lang w:eastAsia="ru-RU"/>
                                </w:rPr>
                              </w:pPr>
                            </w:p>
                            <w:p w:rsidR="00E00DD7" w:rsidRPr="00413140" w:rsidRDefault="00E00DD7" w:rsidP="00413140">
                              <w:pPr>
                                <w:widowControl w:val="0"/>
                                <w:kinsoku w:val="0"/>
                                <w:overflowPunct w:val="0"/>
                                <w:autoSpaceDE w:val="0"/>
                                <w:autoSpaceDN w:val="0"/>
                                <w:adjustRightInd w:val="0"/>
                                <w:spacing w:before="17" w:after="0" w:line="220" w:lineRule="exact"/>
                                <w:rPr>
                                  <w:rFonts w:ascii="Times New Roman" w:eastAsiaTheme="minorEastAsia" w:hAnsi="Times New Roman"/>
                                  <w:lang w:eastAsia="ru-RU"/>
                                </w:rPr>
                              </w:pPr>
                            </w:p>
                            <w:p w:rsidR="00E00DD7" w:rsidRPr="00413140" w:rsidRDefault="00E00DD7" w:rsidP="00413140">
                              <w:pPr>
                                <w:widowControl w:val="0"/>
                                <w:kinsoku w:val="0"/>
                                <w:overflowPunct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ind w:left="123"/>
                                <w:rPr>
                                  <w:rFonts w:ascii="Times New Roman" w:eastAsiaTheme="minorEastAsia" w:hAnsi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413140">
                                <w:rPr>
                                  <w:rFonts w:ascii="Arial" w:eastAsiaTheme="minorEastAsia" w:hAnsi="Arial" w:cs="Arial"/>
                                  <w:color w:val="231F20"/>
                                  <w:w w:val="80"/>
                                  <w:sz w:val="31"/>
                                  <w:szCs w:val="31"/>
                                  <w:lang w:eastAsia="ru-RU"/>
                                </w:rPr>
                                <w:t>............................</w:t>
                              </w:r>
                            </w:p>
                          </w:tc>
                        </w:tr>
                        <w:tr w:rsidR="00E00DD7" w:rsidRPr="00413140" w:rsidTr="00413140">
                          <w:trPr>
                            <w:trHeight w:hRule="exact" w:val="7835"/>
                          </w:trPr>
                          <w:tc>
                            <w:tcPr>
                              <w:tcW w:w="287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E00DD7" w:rsidRPr="00413140" w:rsidRDefault="00E00DD7" w:rsidP="00413140">
                              <w:pPr>
                                <w:widowControl w:val="0"/>
                                <w:kinsoku w:val="0"/>
                                <w:overflowPunct w:val="0"/>
                                <w:autoSpaceDE w:val="0"/>
                                <w:autoSpaceDN w:val="0"/>
                                <w:adjustRightInd w:val="0"/>
                                <w:spacing w:after="0" w:line="354" w:lineRule="exact"/>
                                <w:ind w:left="123"/>
                                <w:rPr>
                                  <w:rFonts w:ascii="Arial" w:eastAsiaTheme="minorEastAsia" w:hAnsi="Arial" w:cs="Arial"/>
                                  <w:color w:val="000000"/>
                                  <w:sz w:val="31"/>
                                  <w:szCs w:val="31"/>
                                  <w:lang w:eastAsia="ru-RU"/>
                                </w:rPr>
                              </w:pPr>
                              <w:r w:rsidRPr="00413140">
                                <w:rPr>
                                  <w:rFonts w:ascii="Arial" w:eastAsiaTheme="minorEastAsia" w:hAnsi="Arial" w:cs="Arial"/>
                                  <w:color w:val="231F20"/>
                                  <w:w w:val="80"/>
                                  <w:sz w:val="31"/>
                                  <w:szCs w:val="31"/>
                                  <w:lang w:eastAsia="ru-RU"/>
                                </w:rPr>
                                <w:t>............................</w:t>
                              </w:r>
                            </w:p>
                            <w:p w:rsidR="00E00DD7" w:rsidRPr="00413140" w:rsidRDefault="00E00DD7" w:rsidP="00413140">
                              <w:pPr>
                                <w:widowControl w:val="0"/>
                                <w:kinsoku w:val="0"/>
                                <w:overflowPunct w:val="0"/>
                                <w:autoSpaceDE w:val="0"/>
                                <w:autoSpaceDN w:val="0"/>
                                <w:adjustRightInd w:val="0"/>
                                <w:spacing w:before="43" w:after="0" w:line="240" w:lineRule="auto"/>
                                <w:ind w:left="123"/>
                                <w:rPr>
                                  <w:rFonts w:ascii="Arial" w:eastAsiaTheme="minorEastAsia" w:hAnsi="Arial" w:cs="Arial"/>
                                  <w:color w:val="000000"/>
                                  <w:sz w:val="31"/>
                                  <w:szCs w:val="31"/>
                                  <w:lang w:eastAsia="ru-RU"/>
                                </w:rPr>
                              </w:pPr>
                              <w:r w:rsidRPr="00413140">
                                <w:rPr>
                                  <w:rFonts w:ascii="Arial" w:eastAsiaTheme="minorEastAsia" w:hAnsi="Arial" w:cs="Arial"/>
                                  <w:color w:val="231F20"/>
                                  <w:w w:val="80"/>
                                  <w:sz w:val="31"/>
                                  <w:szCs w:val="31"/>
                                  <w:lang w:eastAsia="ru-RU"/>
                                </w:rPr>
                                <w:t>............................</w:t>
                              </w:r>
                            </w:p>
                            <w:p w:rsidR="00E00DD7" w:rsidRPr="00413140" w:rsidRDefault="00E00DD7" w:rsidP="00413140">
                              <w:pPr>
                                <w:widowControl w:val="0"/>
                                <w:kinsoku w:val="0"/>
                                <w:overflowPunct w:val="0"/>
                                <w:autoSpaceDE w:val="0"/>
                                <w:autoSpaceDN w:val="0"/>
                                <w:adjustRightInd w:val="0"/>
                                <w:spacing w:before="43" w:after="0" w:line="240" w:lineRule="auto"/>
                                <w:ind w:left="123"/>
                                <w:rPr>
                                  <w:rFonts w:ascii="Arial" w:eastAsiaTheme="minorEastAsia" w:hAnsi="Arial" w:cs="Arial"/>
                                  <w:color w:val="000000"/>
                                  <w:sz w:val="31"/>
                                  <w:szCs w:val="31"/>
                                  <w:lang w:eastAsia="ru-RU"/>
                                </w:rPr>
                              </w:pPr>
                              <w:r w:rsidRPr="00413140">
                                <w:rPr>
                                  <w:rFonts w:ascii="Arial" w:eastAsiaTheme="minorEastAsia" w:hAnsi="Arial" w:cs="Arial"/>
                                  <w:color w:val="231F20"/>
                                  <w:w w:val="80"/>
                                  <w:sz w:val="31"/>
                                  <w:szCs w:val="31"/>
                                  <w:lang w:eastAsia="ru-RU"/>
                                </w:rPr>
                                <w:t>............................</w:t>
                              </w:r>
                            </w:p>
                            <w:p w:rsidR="00E00DD7" w:rsidRPr="00413140" w:rsidRDefault="00E00DD7" w:rsidP="00413140">
                              <w:pPr>
                                <w:widowControl w:val="0"/>
                                <w:kinsoku w:val="0"/>
                                <w:overflowPunct w:val="0"/>
                                <w:autoSpaceDE w:val="0"/>
                                <w:autoSpaceDN w:val="0"/>
                                <w:adjustRightInd w:val="0"/>
                                <w:spacing w:before="43" w:after="0" w:line="240" w:lineRule="auto"/>
                                <w:ind w:left="123"/>
                                <w:rPr>
                                  <w:rFonts w:ascii="Arial" w:eastAsiaTheme="minorEastAsia" w:hAnsi="Arial" w:cs="Arial"/>
                                  <w:color w:val="000000"/>
                                  <w:sz w:val="31"/>
                                  <w:szCs w:val="31"/>
                                  <w:lang w:eastAsia="ru-RU"/>
                                </w:rPr>
                              </w:pPr>
                              <w:r w:rsidRPr="00413140">
                                <w:rPr>
                                  <w:rFonts w:ascii="Arial" w:eastAsiaTheme="minorEastAsia" w:hAnsi="Arial" w:cs="Arial"/>
                                  <w:color w:val="231F20"/>
                                  <w:w w:val="80"/>
                                  <w:sz w:val="31"/>
                                  <w:szCs w:val="31"/>
                                  <w:lang w:eastAsia="ru-RU"/>
                                </w:rPr>
                                <w:t>............................</w:t>
                              </w:r>
                            </w:p>
                            <w:p w:rsidR="00E00DD7" w:rsidRPr="00413140" w:rsidRDefault="00E00DD7" w:rsidP="00413140">
                              <w:pPr>
                                <w:widowControl w:val="0"/>
                                <w:kinsoku w:val="0"/>
                                <w:overflowPunct w:val="0"/>
                                <w:autoSpaceDE w:val="0"/>
                                <w:autoSpaceDN w:val="0"/>
                                <w:adjustRightInd w:val="0"/>
                                <w:spacing w:before="43" w:after="0" w:line="240" w:lineRule="auto"/>
                                <w:ind w:left="123"/>
                                <w:rPr>
                                  <w:rFonts w:ascii="Arial" w:eastAsiaTheme="minorEastAsia" w:hAnsi="Arial" w:cs="Arial"/>
                                  <w:color w:val="000000"/>
                                  <w:sz w:val="31"/>
                                  <w:szCs w:val="31"/>
                                  <w:lang w:eastAsia="ru-RU"/>
                                </w:rPr>
                              </w:pPr>
                              <w:r w:rsidRPr="00413140">
                                <w:rPr>
                                  <w:rFonts w:ascii="Arial" w:eastAsiaTheme="minorEastAsia" w:hAnsi="Arial" w:cs="Arial"/>
                                  <w:color w:val="231F20"/>
                                  <w:w w:val="80"/>
                                  <w:sz w:val="31"/>
                                  <w:szCs w:val="31"/>
                                  <w:lang w:eastAsia="ru-RU"/>
                                </w:rPr>
                                <w:t>............................</w:t>
                              </w:r>
                            </w:p>
                            <w:p w:rsidR="00E00DD7" w:rsidRPr="00413140" w:rsidRDefault="00E00DD7" w:rsidP="00413140">
                              <w:pPr>
                                <w:widowControl w:val="0"/>
                                <w:kinsoku w:val="0"/>
                                <w:overflowPunct w:val="0"/>
                                <w:autoSpaceDE w:val="0"/>
                                <w:autoSpaceDN w:val="0"/>
                                <w:adjustRightInd w:val="0"/>
                                <w:spacing w:before="43" w:after="0" w:line="240" w:lineRule="auto"/>
                                <w:ind w:left="123"/>
                                <w:rPr>
                                  <w:rFonts w:ascii="Arial" w:eastAsiaTheme="minorEastAsia" w:hAnsi="Arial" w:cs="Arial"/>
                                  <w:color w:val="000000"/>
                                  <w:sz w:val="31"/>
                                  <w:szCs w:val="31"/>
                                  <w:lang w:eastAsia="ru-RU"/>
                                </w:rPr>
                              </w:pPr>
                              <w:r w:rsidRPr="00413140">
                                <w:rPr>
                                  <w:rFonts w:ascii="Arial" w:eastAsiaTheme="minorEastAsia" w:hAnsi="Arial" w:cs="Arial"/>
                                  <w:color w:val="231F20"/>
                                  <w:w w:val="80"/>
                                  <w:sz w:val="31"/>
                                  <w:szCs w:val="31"/>
                                  <w:lang w:eastAsia="ru-RU"/>
                                </w:rPr>
                                <w:t>............................</w:t>
                              </w:r>
                            </w:p>
                            <w:p w:rsidR="00E00DD7" w:rsidRPr="00413140" w:rsidRDefault="00E00DD7" w:rsidP="00413140">
                              <w:pPr>
                                <w:widowControl w:val="0"/>
                                <w:kinsoku w:val="0"/>
                                <w:overflowPunct w:val="0"/>
                                <w:autoSpaceDE w:val="0"/>
                                <w:autoSpaceDN w:val="0"/>
                                <w:adjustRightInd w:val="0"/>
                                <w:spacing w:before="43" w:after="0" w:line="240" w:lineRule="auto"/>
                                <w:ind w:left="123"/>
                                <w:rPr>
                                  <w:rFonts w:ascii="Arial" w:eastAsiaTheme="minorEastAsia" w:hAnsi="Arial" w:cs="Arial"/>
                                  <w:color w:val="000000"/>
                                  <w:sz w:val="31"/>
                                  <w:szCs w:val="31"/>
                                  <w:lang w:eastAsia="ru-RU"/>
                                </w:rPr>
                              </w:pPr>
                              <w:r w:rsidRPr="00413140">
                                <w:rPr>
                                  <w:rFonts w:ascii="Arial" w:eastAsiaTheme="minorEastAsia" w:hAnsi="Arial" w:cs="Arial"/>
                                  <w:color w:val="231F20"/>
                                  <w:w w:val="80"/>
                                  <w:sz w:val="31"/>
                                  <w:szCs w:val="31"/>
                                  <w:lang w:eastAsia="ru-RU"/>
                                </w:rPr>
                                <w:t>............................</w:t>
                              </w:r>
                            </w:p>
                            <w:p w:rsidR="00E00DD7" w:rsidRPr="00413140" w:rsidRDefault="00E00DD7" w:rsidP="00413140">
                              <w:pPr>
                                <w:widowControl w:val="0"/>
                                <w:kinsoku w:val="0"/>
                                <w:overflowPunct w:val="0"/>
                                <w:autoSpaceDE w:val="0"/>
                                <w:autoSpaceDN w:val="0"/>
                                <w:adjustRightInd w:val="0"/>
                                <w:spacing w:before="43" w:after="0" w:line="240" w:lineRule="auto"/>
                                <w:ind w:left="123"/>
                                <w:rPr>
                                  <w:rFonts w:ascii="Arial" w:eastAsiaTheme="minorEastAsia" w:hAnsi="Arial" w:cs="Arial"/>
                                  <w:color w:val="000000"/>
                                  <w:sz w:val="31"/>
                                  <w:szCs w:val="31"/>
                                  <w:lang w:eastAsia="ru-RU"/>
                                </w:rPr>
                              </w:pPr>
                              <w:r w:rsidRPr="00413140">
                                <w:rPr>
                                  <w:rFonts w:ascii="Arial" w:eastAsiaTheme="minorEastAsia" w:hAnsi="Arial" w:cs="Arial"/>
                                  <w:color w:val="231F20"/>
                                  <w:w w:val="80"/>
                                  <w:sz w:val="31"/>
                                  <w:szCs w:val="31"/>
                                  <w:lang w:eastAsia="ru-RU"/>
                                </w:rPr>
                                <w:t>............................</w:t>
                              </w:r>
                            </w:p>
                            <w:p w:rsidR="00E00DD7" w:rsidRPr="00413140" w:rsidRDefault="00E00DD7" w:rsidP="00413140">
                              <w:pPr>
                                <w:widowControl w:val="0"/>
                                <w:kinsoku w:val="0"/>
                                <w:overflowPunct w:val="0"/>
                                <w:autoSpaceDE w:val="0"/>
                                <w:autoSpaceDN w:val="0"/>
                                <w:adjustRightInd w:val="0"/>
                                <w:spacing w:before="43" w:after="0" w:line="240" w:lineRule="auto"/>
                                <w:ind w:left="123"/>
                                <w:rPr>
                                  <w:rFonts w:ascii="Arial" w:eastAsiaTheme="minorEastAsia" w:hAnsi="Arial" w:cs="Arial"/>
                                  <w:color w:val="000000"/>
                                  <w:sz w:val="31"/>
                                  <w:szCs w:val="31"/>
                                  <w:lang w:eastAsia="ru-RU"/>
                                </w:rPr>
                              </w:pPr>
                              <w:r w:rsidRPr="00413140">
                                <w:rPr>
                                  <w:rFonts w:ascii="Arial" w:eastAsiaTheme="minorEastAsia" w:hAnsi="Arial" w:cs="Arial"/>
                                  <w:color w:val="231F20"/>
                                  <w:w w:val="80"/>
                                  <w:sz w:val="31"/>
                                  <w:szCs w:val="31"/>
                                  <w:lang w:eastAsia="ru-RU"/>
                                </w:rPr>
                                <w:t>............................</w:t>
                              </w:r>
                            </w:p>
                            <w:p w:rsidR="00E00DD7" w:rsidRPr="00413140" w:rsidRDefault="00E00DD7" w:rsidP="00413140">
                              <w:pPr>
                                <w:widowControl w:val="0"/>
                                <w:kinsoku w:val="0"/>
                                <w:overflowPunct w:val="0"/>
                                <w:autoSpaceDE w:val="0"/>
                                <w:autoSpaceDN w:val="0"/>
                                <w:adjustRightInd w:val="0"/>
                                <w:spacing w:before="43" w:after="0" w:line="240" w:lineRule="auto"/>
                                <w:ind w:left="123"/>
                                <w:rPr>
                                  <w:rFonts w:ascii="Arial" w:eastAsiaTheme="minorEastAsia" w:hAnsi="Arial" w:cs="Arial"/>
                                  <w:color w:val="000000"/>
                                  <w:sz w:val="31"/>
                                  <w:szCs w:val="31"/>
                                  <w:lang w:eastAsia="ru-RU"/>
                                </w:rPr>
                              </w:pPr>
                              <w:r w:rsidRPr="00413140">
                                <w:rPr>
                                  <w:rFonts w:ascii="Arial" w:eastAsiaTheme="minorEastAsia" w:hAnsi="Arial" w:cs="Arial"/>
                                  <w:color w:val="231F20"/>
                                  <w:w w:val="80"/>
                                  <w:sz w:val="31"/>
                                  <w:szCs w:val="31"/>
                                  <w:lang w:eastAsia="ru-RU"/>
                                </w:rPr>
                                <w:t>............................</w:t>
                              </w:r>
                            </w:p>
                            <w:p w:rsidR="00E00DD7" w:rsidRPr="00413140" w:rsidRDefault="00E00DD7" w:rsidP="00413140">
                              <w:pPr>
                                <w:widowControl w:val="0"/>
                                <w:kinsoku w:val="0"/>
                                <w:overflowPunct w:val="0"/>
                                <w:autoSpaceDE w:val="0"/>
                                <w:autoSpaceDN w:val="0"/>
                                <w:adjustRightInd w:val="0"/>
                                <w:spacing w:before="43" w:after="0" w:line="240" w:lineRule="auto"/>
                                <w:ind w:left="123"/>
                                <w:rPr>
                                  <w:rFonts w:ascii="Arial" w:eastAsiaTheme="minorEastAsia" w:hAnsi="Arial" w:cs="Arial"/>
                                  <w:color w:val="000000"/>
                                  <w:sz w:val="31"/>
                                  <w:szCs w:val="31"/>
                                  <w:lang w:eastAsia="ru-RU"/>
                                </w:rPr>
                              </w:pPr>
                              <w:r w:rsidRPr="00413140">
                                <w:rPr>
                                  <w:rFonts w:ascii="Arial" w:eastAsiaTheme="minorEastAsia" w:hAnsi="Arial" w:cs="Arial"/>
                                  <w:color w:val="231F20"/>
                                  <w:w w:val="80"/>
                                  <w:sz w:val="31"/>
                                  <w:szCs w:val="31"/>
                                  <w:lang w:eastAsia="ru-RU"/>
                                </w:rPr>
                                <w:t>............................</w:t>
                              </w:r>
                            </w:p>
                            <w:p w:rsidR="00E00DD7" w:rsidRPr="00413140" w:rsidRDefault="00E00DD7" w:rsidP="00413140">
                              <w:pPr>
                                <w:widowControl w:val="0"/>
                                <w:kinsoku w:val="0"/>
                                <w:overflowPunct w:val="0"/>
                                <w:autoSpaceDE w:val="0"/>
                                <w:autoSpaceDN w:val="0"/>
                                <w:adjustRightInd w:val="0"/>
                                <w:spacing w:before="43" w:after="0" w:line="240" w:lineRule="auto"/>
                                <w:ind w:left="123"/>
                                <w:rPr>
                                  <w:rFonts w:ascii="Arial" w:eastAsiaTheme="minorEastAsia" w:hAnsi="Arial" w:cs="Arial"/>
                                  <w:color w:val="000000"/>
                                  <w:sz w:val="31"/>
                                  <w:szCs w:val="31"/>
                                  <w:lang w:eastAsia="ru-RU"/>
                                </w:rPr>
                              </w:pPr>
                              <w:r w:rsidRPr="00413140">
                                <w:rPr>
                                  <w:rFonts w:ascii="Arial" w:eastAsiaTheme="minorEastAsia" w:hAnsi="Arial" w:cs="Arial"/>
                                  <w:color w:val="231F20"/>
                                  <w:w w:val="80"/>
                                  <w:sz w:val="31"/>
                                  <w:szCs w:val="31"/>
                                  <w:lang w:eastAsia="ru-RU"/>
                                </w:rPr>
                                <w:t>............................</w:t>
                              </w:r>
                            </w:p>
                            <w:p w:rsidR="00E00DD7" w:rsidRPr="00413140" w:rsidRDefault="00E00DD7" w:rsidP="00413140">
                              <w:pPr>
                                <w:widowControl w:val="0"/>
                                <w:kinsoku w:val="0"/>
                                <w:overflowPunct w:val="0"/>
                                <w:autoSpaceDE w:val="0"/>
                                <w:autoSpaceDN w:val="0"/>
                                <w:adjustRightInd w:val="0"/>
                                <w:spacing w:before="43" w:after="0" w:line="240" w:lineRule="auto"/>
                                <w:ind w:left="123"/>
                                <w:rPr>
                                  <w:rFonts w:ascii="Arial" w:eastAsiaTheme="minorEastAsia" w:hAnsi="Arial" w:cs="Arial"/>
                                  <w:color w:val="000000"/>
                                  <w:sz w:val="31"/>
                                  <w:szCs w:val="31"/>
                                  <w:lang w:eastAsia="ru-RU"/>
                                </w:rPr>
                              </w:pPr>
                              <w:r w:rsidRPr="00413140">
                                <w:rPr>
                                  <w:rFonts w:ascii="Arial" w:eastAsiaTheme="minorEastAsia" w:hAnsi="Arial" w:cs="Arial"/>
                                  <w:color w:val="231F20"/>
                                  <w:w w:val="80"/>
                                  <w:sz w:val="31"/>
                                  <w:szCs w:val="31"/>
                                  <w:lang w:eastAsia="ru-RU"/>
                                </w:rPr>
                                <w:t>............................</w:t>
                              </w:r>
                            </w:p>
                            <w:p w:rsidR="00E00DD7" w:rsidRPr="00413140" w:rsidRDefault="00E00DD7" w:rsidP="00413140">
                              <w:pPr>
                                <w:widowControl w:val="0"/>
                                <w:kinsoku w:val="0"/>
                                <w:overflowPunct w:val="0"/>
                                <w:autoSpaceDE w:val="0"/>
                                <w:autoSpaceDN w:val="0"/>
                                <w:adjustRightInd w:val="0"/>
                                <w:spacing w:before="43" w:after="0" w:line="240" w:lineRule="auto"/>
                                <w:ind w:left="123"/>
                                <w:rPr>
                                  <w:rFonts w:ascii="Arial" w:eastAsiaTheme="minorEastAsia" w:hAnsi="Arial" w:cs="Arial"/>
                                  <w:color w:val="000000"/>
                                  <w:sz w:val="31"/>
                                  <w:szCs w:val="31"/>
                                  <w:lang w:eastAsia="ru-RU"/>
                                </w:rPr>
                              </w:pPr>
                              <w:r w:rsidRPr="00413140">
                                <w:rPr>
                                  <w:rFonts w:ascii="Arial" w:eastAsiaTheme="minorEastAsia" w:hAnsi="Arial" w:cs="Arial"/>
                                  <w:color w:val="231F20"/>
                                  <w:w w:val="80"/>
                                  <w:sz w:val="31"/>
                                  <w:szCs w:val="31"/>
                                  <w:lang w:eastAsia="ru-RU"/>
                                </w:rPr>
                                <w:t>............................</w:t>
                              </w:r>
                            </w:p>
                            <w:p w:rsidR="00E00DD7" w:rsidRPr="00413140" w:rsidRDefault="00E00DD7" w:rsidP="00413140">
                              <w:pPr>
                                <w:widowControl w:val="0"/>
                                <w:kinsoku w:val="0"/>
                                <w:overflowPunct w:val="0"/>
                                <w:autoSpaceDE w:val="0"/>
                                <w:autoSpaceDN w:val="0"/>
                                <w:adjustRightInd w:val="0"/>
                                <w:spacing w:before="43" w:after="0" w:line="240" w:lineRule="auto"/>
                                <w:ind w:left="123"/>
                                <w:rPr>
                                  <w:rFonts w:ascii="Times New Roman" w:eastAsiaTheme="minorEastAsia" w:hAnsi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E00DD7" w:rsidRDefault="00E00DD7" w:rsidP="00413140">
                        <w:pPr>
                          <w:spacing w:line="11220" w:lineRule="atLeast"/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3D4B1FA8" wp14:editId="060A3CC3">
                              <wp:extent cx="6107502" cy="6609200"/>
                              <wp:effectExtent l="0" t="0" r="7620" b="1270"/>
                              <wp:docPr id="14" name="Рисунок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21134" cy="662395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00DD7" w:rsidRDefault="00E00DD7" w:rsidP="00413140"/>
                    </w:txbxContent>
                  </v:textbox>
                </v:rect>
                <v:rect id="Rectangle 4" o:spid="_x0000_s1033" style="position:absolute;left:1824;top:1432;width:3815;height:16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oTfcQA&#10;AADaAAAADwAAAGRycy9kb3ducmV2LnhtbESPQWuDQBSE74X+h+UVemvWFNoE6xpCINIWLya55PZ0&#10;X1XivhV3q+bfZwuFHIeZ+YZJNrPpxEiDay0rWC4iEMSV1S3XCk7H/csahPPIGjvLpOBKDjbp40OC&#10;sbYTFzQefC0ChF2MChrv+1hKVzVk0C1sTxy8HzsY9EEOtdQDTgFuOvkaRe/SYMthocGedg1Vl8Ov&#10;UVB+5YXPvk/ZuC7rvrPleZnbN6Wen+btBwhPs7+H/9ufWsEK/q6EGy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qE33EAAAA2gAAAA8AAAAAAAAAAAAAAAAAmAIAAGRycy9k&#10;b3ducmV2LnhtbFBLBQYAAAAABAAEAPUAAACJAwAAAAA=&#10;" stroked="f">
                  <v:path arrowok="t"/>
                </v:rect>
                <v:rect id="Rectangle 5" o:spid="_x0000_s1034" style="position:absolute;left:1824;top:1432;width:3200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E00DD7" w:rsidRDefault="00E00DD7" w:rsidP="00413140">
                        <w:pPr>
                          <w:spacing w:line="1660" w:lineRule="atLeast"/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3DE01D2F" wp14:editId="59CC5FD3">
                              <wp:extent cx="2018665" cy="1043940"/>
                              <wp:effectExtent l="0" t="0" r="635" b="3810"/>
                              <wp:docPr id="15" name="Рисунок 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18665" cy="10439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00DD7" w:rsidRDefault="00E00DD7" w:rsidP="00413140"/>
                    </w:txbxContent>
                  </v:textbox>
                </v:rect>
                <v:rect id="Rectangle 6" o:spid="_x0000_s1035" style="position:absolute;left:5453;top:1581;width:4012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kilMMA&#10;AADaAAAADwAAAGRycy9kb3ducmV2LnhtbESPQWvCQBSE74L/YXkFb7pRsKSpqxRBsSWXWC+9vWSf&#10;STD7NmTXJP333YLgcZiZb5jNbjSN6KlztWUFy0UEgriwuuZSweX7MI9BOI+ssbFMCn7JwW47nWww&#10;0XbgjPqzL0WAsEtQQeV9m0jpiooMuoVtiYN3tZ1BH2RXSt3hEOCmkasoepUGaw4LFba0r6i4ne9G&#10;Qf6ZZv74dTn2cV62jc1/lqldKzV7GT/eQXga/TP8aJ+0gjf4vxJu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kilMMAAADaAAAADwAAAAAAAAAAAAAAAACYAgAAZHJzL2Rv&#10;d25yZXYueG1sUEsFBgAAAAAEAAQA9QAAAIgDAAAAAA==&#10;" stroked="f">
                  <v:path arrowok="t"/>
                </v:rect>
                <v:rect id="Rectangle 7" o:spid="_x0000_s1036" style="position:absolute;left:5881;top:1581;width:3460;height: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E00DD7" w:rsidRDefault="00E00DD7" w:rsidP="00413140">
                        <w:pPr>
                          <w:spacing w:line="1500" w:lineRule="atLeast"/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7495075D" wp14:editId="14486C4E">
                              <wp:extent cx="2173605" cy="948690"/>
                              <wp:effectExtent l="0" t="0" r="0" b="3810"/>
                              <wp:docPr id="16" name="Рисунок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3605" cy="9486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00DD7" w:rsidRDefault="00E00DD7" w:rsidP="00413140"/>
                    </w:txbxContent>
                  </v:textbox>
                </v:rect>
                <w10:wrap anchorx="page"/>
              </v:group>
            </w:pict>
          </mc:Fallback>
        </mc:AlternateContent>
      </w:r>
    </w:p>
    <w:p w:rsidR="00413140" w:rsidRPr="00413140" w:rsidRDefault="00413140" w:rsidP="00413140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105"/>
        <w:rPr>
          <w:rFonts w:ascii="Comic Sans MS" w:eastAsiaTheme="minorEastAsia" w:hAnsi="Comic Sans MS" w:cs="Comic Sans MS"/>
          <w:color w:val="000000"/>
          <w:sz w:val="34"/>
          <w:szCs w:val="34"/>
          <w:lang w:eastAsia="ru-RU"/>
        </w:rPr>
      </w:pPr>
      <w:r w:rsidRPr="00413140">
        <w:rPr>
          <w:rFonts w:ascii="Comic Sans MS" w:eastAsiaTheme="minorEastAsia" w:hAnsi="Comic Sans MS" w:cs="Comic Sans MS"/>
          <w:b/>
          <w:bCs/>
          <w:color w:val="231F20"/>
          <w:spacing w:val="-1"/>
          <w:w w:val="95"/>
          <w:sz w:val="34"/>
          <w:szCs w:val="34"/>
          <w:lang w:eastAsia="ru-RU"/>
        </w:rPr>
        <w:t>M</w:t>
      </w:r>
      <w:r w:rsidRPr="00413140">
        <w:rPr>
          <w:rFonts w:ascii="Comic Sans MS" w:eastAsiaTheme="minorEastAsia" w:hAnsi="Comic Sans MS" w:cs="Comic Sans MS"/>
          <w:b/>
          <w:bCs/>
          <w:color w:val="231F20"/>
          <w:w w:val="95"/>
          <w:sz w:val="34"/>
          <w:szCs w:val="34"/>
          <w:lang w:eastAsia="ru-RU"/>
        </w:rPr>
        <w:t>Y</w:t>
      </w:r>
      <w:r w:rsidRPr="00413140">
        <w:rPr>
          <w:rFonts w:ascii="Comic Sans MS" w:eastAsiaTheme="minorEastAsia" w:hAnsi="Comic Sans MS" w:cs="Comic Sans MS"/>
          <w:b/>
          <w:bCs/>
          <w:color w:val="231F20"/>
          <w:spacing w:val="7"/>
          <w:w w:val="95"/>
          <w:sz w:val="34"/>
          <w:szCs w:val="34"/>
          <w:lang w:eastAsia="ru-RU"/>
        </w:rPr>
        <w:t xml:space="preserve"> </w:t>
      </w:r>
      <w:r w:rsidRPr="00413140">
        <w:rPr>
          <w:rFonts w:ascii="Comic Sans MS" w:eastAsiaTheme="minorEastAsia" w:hAnsi="Comic Sans MS" w:cs="Comic Sans MS"/>
          <w:b/>
          <w:bCs/>
          <w:color w:val="231F20"/>
          <w:spacing w:val="-1"/>
          <w:w w:val="95"/>
          <w:sz w:val="34"/>
          <w:szCs w:val="34"/>
          <w:lang w:eastAsia="ru-RU"/>
        </w:rPr>
        <w:t>LANGUAG</w:t>
      </w:r>
      <w:r w:rsidRPr="00413140">
        <w:rPr>
          <w:rFonts w:ascii="Comic Sans MS" w:eastAsiaTheme="minorEastAsia" w:hAnsi="Comic Sans MS" w:cs="Comic Sans MS"/>
          <w:b/>
          <w:bCs/>
          <w:color w:val="231F20"/>
          <w:w w:val="95"/>
          <w:sz w:val="34"/>
          <w:szCs w:val="34"/>
          <w:lang w:eastAsia="ru-RU"/>
        </w:rPr>
        <w:t>E</w:t>
      </w:r>
      <w:r w:rsidRPr="00413140">
        <w:rPr>
          <w:rFonts w:ascii="Comic Sans MS" w:eastAsiaTheme="minorEastAsia" w:hAnsi="Comic Sans MS" w:cs="Comic Sans MS"/>
          <w:b/>
          <w:bCs/>
          <w:color w:val="231F20"/>
          <w:spacing w:val="7"/>
          <w:w w:val="95"/>
          <w:sz w:val="34"/>
          <w:szCs w:val="34"/>
          <w:lang w:eastAsia="ru-RU"/>
        </w:rPr>
        <w:t xml:space="preserve"> </w:t>
      </w:r>
      <w:r w:rsidRPr="00413140">
        <w:rPr>
          <w:rFonts w:ascii="Comic Sans MS" w:eastAsiaTheme="minorEastAsia" w:hAnsi="Comic Sans MS" w:cs="Comic Sans MS"/>
          <w:b/>
          <w:bCs/>
          <w:color w:val="231F20"/>
          <w:spacing w:val="-1"/>
          <w:w w:val="95"/>
          <w:sz w:val="34"/>
          <w:szCs w:val="34"/>
          <w:lang w:eastAsia="ru-RU"/>
        </w:rPr>
        <w:t>PASSPOR</w:t>
      </w:r>
      <w:r w:rsidRPr="00413140">
        <w:rPr>
          <w:rFonts w:ascii="Comic Sans MS" w:eastAsiaTheme="minorEastAsia" w:hAnsi="Comic Sans MS" w:cs="Comic Sans MS"/>
          <w:b/>
          <w:bCs/>
          <w:color w:val="231F20"/>
          <w:w w:val="95"/>
          <w:sz w:val="34"/>
          <w:szCs w:val="34"/>
          <w:lang w:eastAsia="ru-RU"/>
        </w:rPr>
        <w:t>T</w:t>
      </w:r>
      <w:r w:rsidRPr="00413140">
        <w:rPr>
          <w:rFonts w:ascii="Comic Sans MS" w:eastAsiaTheme="minorEastAsia" w:hAnsi="Comic Sans MS" w:cs="Comic Sans MS"/>
          <w:b/>
          <w:bCs/>
          <w:color w:val="231F20"/>
          <w:spacing w:val="7"/>
          <w:w w:val="95"/>
          <w:sz w:val="34"/>
          <w:szCs w:val="34"/>
          <w:lang w:eastAsia="ru-RU"/>
        </w:rPr>
        <w:t xml:space="preserve"> </w:t>
      </w:r>
      <w:r w:rsidRPr="00413140">
        <w:rPr>
          <w:rFonts w:ascii="Comic Sans MS" w:eastAsiaTheme="minorEastAsia" w:hAnsi="Comic Sans MS" w:cs="Comic Sans MS"/>
          <w:b/>
          <w:bCs/>
          <w:color w:val="231F20"/>
          <w:spacing w:val="-1"/>
          <w:w w:val="95"/>
          <w:sz w:val="34"/>
          <w:szCs w:val="34"/>
          <w:lang w:eastAsia="ru-RU"/>
        </w:rPr>
        <w:t>CHART</w:t>
      </w:r>
    </w:p>
    <w:p w:rsidR="00413140" w:rsidRPr="00413140" w:rsidRDefault="00413140" w:rsidP="00413140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130" w:lineRule="exact"/>
        <w:rPr>
          <w:rFonts w:ascii="Times New Roman" w:eastAsiaTheme="minorEastAsia" w:hAnsi="Times New Roman"/>
          <w:sz w:val="13"/>
          <w:szCs w:val="13"/>
          <w:lang w:eastAsia="ru-RU"/>
        </w:rPr>
      </w:pPr>
    </w:p>
    <w:p w:rsidR="00413140" w:rsidRPr="00413140" w:rsidRDefault="00413140" w:rsidP="00413140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/>
          <w:sz w:val="20"/>
          <w:szCs w:val="20"/>
          <w:lang w:eastAsia="ru-RU"/>
        </w:rPr>
      </w:pPr>
    </w:p>
    <w:tbl>
      <w:tblPr>
        <w:tblW w:w="8642" w:type="dxa"/>
        <w:tblInd w:w="149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75"/>
        <w:gridCol w:w="5767"/>
      </w:tblGrid>
      <w:tr w:rsidR="00413140" w:rsidRPr="00413140" w:rsidTr="00413140">
        <w:trPr>
          <w:trHeight w:hRule="exact" w:val="1278"/>
        </w:trPr>
        <w:tc>
          <w:tcPr>
            <w:tcW w:w="2875" w:type="dxa"/>
            <w:tcBorders>
              <w:top w:val="nil"/>
              <w:left w:val="nil"/>
              <w:bottom w:val="nil"/>
              <w:right w:val="nil"/>
            </w:tcBorders>
          </w:tcPr>
          <w:p w:rsidR="00413140" w:rsidRDefault="00413140" w:rsidP="0041314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54" w:lineRule="exact"/>
              <w:ind w:left="123"/>
              <w:rPr>
                <w:rFonts w:ascii="Arial" w:eastAsiaTheme="minorEastAsia" w:hAnsi="Arial" w:cs="Arial"/>
                <w:color w:val="231F20"/>
                <w:w w:val="80"/>
                <w:sz w:val="31"/>
                <w:szCs w:val="31"/>
                <w:lang w:val="en-US" w:eastAsia="ru-RU"/>
              </w:rPr>
            </w:pPr>
            <w:r w:rsidRPr="00413140">
              <w:rPr>
                <w:rFonts w:ascii="Arial" w:eastAsiaTheme="minorEastAsia" w:hAnsi="Arial" w:cs="Arial"/>
                <w:color w:val="231F20"/>
                <w:w w:val="80"/>
                <w:sz w:val="31"/>
                <w:szCs w:val="31"/>
                <w:lang w:eastAsia="ru-RU"/>
              </w:rPr>
              <w:t>...</w:t>
            </w:r>
          </w:p>
          <w:p w:rsidR="00413140" w:rsidRDefault="00413140" w:rsidP="0041314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54" w:lineRule="exact"/>
              <w:ind w:left="123"/>
              <w:rPr>
                <w:rFonts w:ascii="Arial" w:eastAsiaTheme="minorEastAsia" w:hAnsi="Arial" w:cs="Arial"/>
                <w:color w:val="231F20"/>
                <w:w w:val="80"/>
                <w:sz w:val="31"/>
                <w:szCs w:val="31"/>
                <w:lang w:val="en-US" w:eastAsia="ru-RU"/>
              </w:rPr>
            </w:pPr>
          </w:p>
          <w:p w:rsidR="00413140" w:rsidRDefault="00413140" w:rsidP="0041314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54" w:lineRule="exact"/>
              <w:ind w:left="123"/>
              <w:rPr>
                <w:rFonts w:ascii="Arial" w:eastAsiaTheme="minorEastAsia" w:hAnsi="Arial" w:cs="Arial"/>
                <w:color w:val="231F20"/>
                <w:w w:val="80"/>
                <w:sz w:val="31"/>
                <w:szCs w:val="31"/>
                <w:lang w:val="en-US" w:eastAsia="ru-RU"/>
              </w:rPr>
            </w:pPr>
          </w:p>
          <w:p w:rsidR="00413140" w:rsidRPr="00413140" w:rsidRDefault="00413140" w:rsidP="0041314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54" w:lineRule="exact"/>
              <w:ind w:left="123"/>
              <w:rPr>
                <w:rFonts w:ascii="Arial" w:eastAsiaTheme="minorEastAsia" w:hAnsi="Arial" w:cs="Arial"/>
                <w:color w:val="000000"/>
                <w:sz w:val="31"/>
                <w:szCs w:val="31"/>
                <w:lang w:eastAsia="ru-RU"/>
              </w:rPr>
            </w:pPr>
            <w:r w:rsidRPr="00413140">
              <w:rPr>
                <w:rFonts w:ascii="Arial" w:eastAsiaTheme="minorEastAsia" w:hAnsi="Arial" w:cs="Arial"/>
                <w:color w:val="231F20"/>
                <w:w w:val="80"/>
                <w:sz w:val="31"/>
                <w:szCs w:val="31"/>
                <w:lang w:eastAsia="ru-RU"/>
              </w:rPr>
              <w:t>.........................</w:t>
            </w:r>
          </w:p>
          <w:p w:rsidR="00413140" w:rsidRPr="00413140" w:rsidRDefault="00413140" w:rsidP="0041314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3" w:after="0" w:line="240" w:lineRule="auto"/>
              <w:ind w:left="123"/>
              <w:rPr>
                <w:rFonts w:ascii="Arial" w:eastAsiaTheme="minorEastAsia" w:hAnsi="Arial" w:cs="Arial"/>
                <w:color w:val="000000"/>
                <w:sz w:val="31"/>
                <w:szCs w:val="31"/>
                <w:lang w:eastAsia="ru-RU"/>
              </w:rPr>
            </w:pPr>
            <w:r w:rsidRPr="00413140">
              <w:rPr>
                <w:rFonts w:ascii="Arial" w:eastAsiaTheme="minorEastAsia" w:hAnsi="Arial" w:cs="Arial"/>
                <w:color w:val="231F20"/>
                <w:w w:val="80"/>
                <w:sz w:val="31"/>
                <w:szCs w:val="31"/>
                <w:lang w:eastAsia="ru-RU"/>
              </w:rPr>
              <w:t>............................</w:t>
            </w:r>
          </w:p>
          <w:p w:rsidR="00413140" w:rsidRPr="00413140" w:rsidRDefault="00413140" w:rsidP="0041314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3" w:after="0" w:line="240" w:lineRule="auto"/>
              <w:ind w:left="123"/>
              <w:rPr>
                <w:rFonts w:ascii="Arial" w:eastAsiaTheme="minorEastAsia" w:hAnsi="Arial" w:cs="Arial"/>
                <w:color w:val="000000"/>
                <w:sz w:val="31"/>
                <w:szCs w:val="31"/>
                <w:lang w:eastAsia="ru-RU"/>
              </w:rPr>
            </w:pPr>
            <w:r w:rsidRPr="00413140">
              <w:rPr>
                <w:rFonts w:ascii="Arial" w:eastAsiaTheme="minorEastAsia" w:hAnsi="Arial" w:cs="Arial"/>
                <w:color w:val="231F20"/>
                <w:w w:val="80"/>
                <w:sz w:val="31"/>
                <w:szCs w:val="31"/>
                <w:lang w:eastAsia="ru-RU"/>
              </w:rPr>
              <w:t>............................</w:t>
            </w:r>
          </w:p>
          <w:p w:rsidR="00413140" w:rsidRPr="00413140" w:rsidRDefault="00413140" w:rsidP="0041314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3" w:after="0" w:line="240" w:lineRule="auto"/>
              <w:ind w:left="123"/>
              <w:rPr>
                <w:rFonts w:ascii="Arial" w:eastAsiaTheme="minorEastAsia" w:hAnsi="Arial" w:cs="Arial"/>
                <w:color w:val="000000"/>
                <w:sz w:val="31"/>
                <w:szCs w:val="31"/>
                <w:lang w:eastAsia="ru-RU"/>
              </w:rPr>
            </w:pPr>
            <w:r w:rsidRPr="00413140">
              <w:rPr>
                <w:rFonts w:ascii="Arial" w:eastAsiaTheme="minorEastAsia" w:hAnsi="Arial" w:cs="Arial"/>
                <w:color w:val="231F20"/>
                <w:w w:val="80"/>
                <w:sz w:val="31"/>
                <w:szCs w:val="31"/>
                <w:lang w:eastAsia="ru-RU"/>
              </w:rPr>
              <w:t>............................</w:t>
            </w:r>
          </w:p>
          <w:p w:rsidR="00413140" w:rsidRPr="00413140" w:rsidRDefault="00413140" w:rsidP="0041314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3" w:after="0" w:line="240" w:lineRule="auto"/>
              <w:ind w:left="123"/>
              <w:rPr>
                <w:rFonts w:ascii="Arial" w:eastAsiaTheme="minorEastAsia" w:hAnsi="Arial" w:cs="Arial"/>
                <w:color w:val="000000"/>
                <w:sz w:val="31"/>
                <w:szCs w:val="31"/>
                <w:lang w:eastAsia="ru-RU"/>
              </w:rPr>
            </w:pPr>
            <w:r w:rsidRPr="00413140">
              <w:rPr>
                <w:rFonts w:ascii="Arial" w:eastAsiaTheme="minorEastAsia" w:hAnsi="Arial" w:cs="Arial"/>
                <w:color w:val="231F20"/>
                <w:w w:val="80"/>
                <w:sz w:val="31"/>
                <w:szCs w:val="31"/>
                <w:lang w:eastAsia="ru-RU"/>
              </w:rPr>
              <w:t>............................</w:t>
            </w:r>
          </w:p>
          <w:p w:rsidR="00413140" w:rsidRPr="00413140" w:rsidRDefault="00413140" w:rsidP="0041314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3" w:after="0" w:line="240" w:lineRule="auto"/>
              <w:ind w:left="123"/>
              <w:rPr>
                <w:rFonts w:ascii="Arial" w:eastAsiaTheme="minorEastAsia" w:hAnsi="Arial" w:cs="Arial"/>
                <w:color w:val="000000"/>
                <w:sz w:val="31"/>
                <w:szCs w:val="31"/>
                <w:lang w:eastAsia="ru-RU"/>
              </w:rPr>
            </w:pPr>
            <w:r w:rsidRPr="00413140">
              <w:rPr>
                <w:rFonts w:ascii="Arial" w:eastAsiaTheme="minorEastAsia" w:hAnsi="Arial" w:cs="Arial"/>
                <w:color w:val="231F20"/>
                <w:w w:val="80"/>
                <w:sz w:val="31"/>
                <w:szCs w:val="31"/>
                <w:lang w:eastAsia="ru-RU"/>
              </w:rPr>
              <w:t>............................</w:t>
            </w:r>
          </w:p>
          <w:p w:rsidR="00413140" w:rsidRPr="00413140" w:rsidRDefault="00413140" w:rsidP="0041314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3" w:after="0" w:line="240" w:lineRule="auto"/>
              <w:ind w:left="123"/>
              <w:rPr>
                <w:rFonts w:ascii="Arial" w:eastAsiaTheme="minorEastAsia" w:hAnsi="Arial" w:cs="Arial"/>
                <w:color w:val="000000"/>
                <w:sz w:val="31"/>
                <w:szCs w:val="31"/>
                <w:lang w:eastAsia="ru-RU"/>
              </w:rPr>
            </w:pPr>
            <w:r w:rsidRPr="00413140">
              <w:rPr>
                <w:rFonts w:ascii="Arial" w:eastAsiaTheme="minorEastAsia" w:hAnsi="Arial" w:cs="Arial"/>
                <w:color w:val="231F20"/>
                <w:w w:val="80"/>
                <w:sz w:val="31"/>
                <w:szCs w:val="31"/>
                <w:lang w:eastAsia="ru-RU"/>
              </w:rPr>
              <w:t>............................</w:t>
            </w:r>
          </w:p>
          <w:p w:rsidR="00413140" w:rsidRPr="00413140" w:rsidRDefault="00413140" w:rsidP="0041314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3" w:after="0" w:line="240" w:lineRule="auto"/>
              <w:ind w:left="123"/>
              <w:rPr>
                <w:rFonts w:ascii="Arial" w:eastAsiaTheme="minorEastAsia" w:hAnsi="Arial" w:cs="Arial"/>
                <w:color w:val="000000"/>
                <w:sz w:val="31"/>
                <w:szCs w:val="31"/>
                <w:lang w:eastAsia="ru-RU"/>
              </w:rPr>
            </w:pPr>
            <w:r w:rsidRPr="00413140">
              <w:rPr>
                <w:rFonts w:ascii="Arial" w:eastAsiaTheme="minorEastAsia" w:hAnsi="Arial" w:cs="Arial"/>
                <w:color w:val="231F20"/>
                <w:w w:val="80"/>
                <w:sz w:val="31"/>
                <w:szCs w:val="31"/>
                <w:lang w:eastAsia="ru-RU"/>
              </w:rPr>
              <w:t>............................</w:t>
            </w:r>
          </w:p>
          <w:p w:rsidR="00413140" w:rsidRPr="00413140" w:rsidRDefault="00413140" w:rsidP="0041314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3" w:after="0" w:line="240" w:lineRule="auto"/>
              <w:ind w:left="123"/>
              <w:rPr>
                <w:rFonts w:ascii="Arial" w:eastAsiaTheme="minorEastAsia" w:hAnsi="Arial" w:cs="Arial"/>
                <w:color w:val="000000"/>
                <w:sz w:val="31"/>
                <w:szCs w:val="31"/>
                <w:lang w:eastAsia="ru-RU"/>
              </w:rPr>
            </w:pPr>
            <w:r w:rsidRPr="00413140">
              <w:rPr>
                <w:rFonts w:ascii="Arial" w:eastAsiaTheme="minorEastAsia" w:hAnsi="Arial" w:cs="Arial"/>
                <w:color w:val="231F20"/>
                <w:w w:val="80"/>
                <w:sz w:val="31"/>
                <w:szCs w:val="31"/>
                <w:lang w:eastAsia="ru-RU"/>
              </w:rPr>
              <w:t>............................</w:t>
            </w:r>
          </w:p>
          <w:p w:rsidR="00413140" w:rsidRPr="00413140" w:rsidRDefault="00413140" w:rsidP="0041314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3" w:after="0" w:line="240" w:lineRule="auto"/>
              <w:ind w:left="123"/>
              <w:rPr>
                <w:rFonts w:ascii="Arial" w:eastAsiaTheme="minorEastAsia" w:hAnsi="Arial" w:cs="Arial"/>
                <w:color w:val="000000"/>
                <w:sz w:val="31"/>
                <w:szCs w:val="31"/>
                <w:lang w:eastAsia="ru-RU"/>
              </w:rPr>
            </w:pPr>
            <w:r w:rsidRPr="00413140">
              <w:rPr>
                <w:rFonts w:ascii="Arial" w:eastAsiaTheme="minorEastAsia" w:hAnsi="Arial" w:cs="Arial"/>
                <w:color w:val="231F20"/>
                <w:w w:val="80"/>
                <w:sz w:val="31"/>
                <w:szCs w:val="31"/>
                <w:lang w:eastAsia="ru-RU"/>
              </w:rPr>
              <w:t>............................</w:t>
            </w:r>
          </w:p>
          <w:p w:rsidR="00413140" w:rsidRPr="00413140" w:rsidRDefault="00413140" w:rsidP="0041314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3" w:after="0" w:line="240" w:lineRule="auto"/>
              <w:ind w:left="123"/>
              <w:rPr>
                <w:rFonts w:ascii="Arial" w:eastAsiaTheme="minorEastAsia" w:hAnsi="Arial" w:cs="Arial"/>
                <w:color w:val="000000"/>
                <w:sz w:val="31"/>
                <w:szCs w:val="31"/>
                <w:lang w:eastAsia="ru-RU"/>
              </w:rPr>
            </w:pPr>
            <w:r w:rsidRPr="00413140">
              <w:rPr>
                <w:rFonts w:ascii="Arial" w:eastAsiaTheme="minorEastAsia" w:hAnsi="Arial" w:cs="Arial"/>
                <w:color w:val="231F20"/>
                <w:w w:val="80"/>
                <w:sz w:val="31"/>
                <w:szCs w:val="31"/>
                <w:lang w:eastAsia="ru-RU"/>
              </w:rPr>
              <w:t>............................</w:t>
            </w:r>
          </w:p>
          <w:p w:rsidR="00413140" w:rsidRPr="00413140" w:rsidRDefault="00413140" w:rsidP="0041314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3" w:after="0" w:line="240" w:lineRule="auto"/>
              <w:ind w:left="123"/>
              <w:rPr>
                <w:rFonts w:ascii="Arial" w:eastAsiaTheme="minorEastAsia" w:hAnsi="Arial" w:cs="Arial"/>
                <w:color w:val="000000"/>
                <w:sz w:val="31"/>
                <w:szCs w:val="31"/>
                <w:lang w:eastAsia="ru-RU"/>
              </w:rPr>
            </w:pPr>
            <w:r w:rsidRPr="00413140">
              <w:rPr>
                <w:rFonts w:ascii="Arial" w:eastAsiaTheme="minorEastAsia" w:hAnsi="Arial" w:cs="Arial"/>
                <w:color w:val="231F20"/>
                <w:w w:val="80"/>
                <w:sz w:val="31"/>
                <w:szCs w:val="31"/>
                <w:lang w:eastAsia="ru-RU"/>
              </w:rPr>
              <w:t>............................</w:t>
            </w:r>
          </w:p>
          <w:p w:rsidR="00413140" w:rsidRPr="00413140" w:rsidRDefault="00413140" w:rsidP="0041314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3" w:after="0" w:line="240" w:lineRule="auto"/>
              <w:ind w:left="123"/>
              <w:rPr>
                <w:rFonts w:ascii="Arial" w:eastAsiaTheme="minorEastAsia" w:hAnsi="Arial" w:cs="Arial"/>
                <w:color w:val="000000"/>
                <w:sz w:val="31"/>
                <w:szCs w:val="31"/>
                <w:lang w:eastAsia="ru-RU"/>
              </w:rPr>
            </w:pPr>
            <w:r w:rsidRPr="00413140">
              <w:rPr>
                <w:rFonts w:ascii="Arial" w:eastAsiaTheme="minorEastAsia" w:hAnsi="Arial" w:cs="Arial"/>
                <w:color w:val="231F20"/>
                <w:w w:val="80"/>
                <w:sz w:val="31"/>
                <w:szCs w:val="31"/>
                <w:lang w:eastAsia="ru-RU"/>
              </w:rPr>
              <w:t>............................</w:t>
            </w:r>
          </w:p>
          <w:p w:rsidR="00413140" w:rsidRPr="00413140" w:rsidRDefault="00413140" w:rsidP="0041314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3" w:after="0" w:line="240" w:lineRule="auto"/>
              <w:ind w:left="123"/>
              <w:rPr>
                <w:rFonts w:ascii="Arial" w:eastAsiaTheme="minorEastAsia" w:hAnsi="Arial" w:cs="Arial"/>
                <w:color w:val="000000"/>
                <w:sz w:val="31"/>
                <w:szCs w:val="31"/>
                <w:lang w:eastAsia="ru-RU"/>
              </w:rPr>
            </w:pPr>
            <w:r w:rsidRPr="00413140">
              <w:rPr>
                <w:rFonts w:ascii="Arial" w:eastAsiaTheme="minorEastAsia" w:hAnsi="Arial" w:cs="Arial"/>
                <w:color w:val="231F20"/>
                <w:w w:val="80"/>
                <w:sz w:val="31"/>
                <w:szCs w:val="31"/>
                <w:lang w:eastAsia="ru-RU"/>
              </w:rPr>
              <w:t>............................</w:t>
            </w:r>
          </w:p>
          <w:p w:rsidR="00413140" w:rsidRPr="00413140" w:rsidRDefault="00413140" w:rsidP="0041314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3" w:after="0" w:line="240" w:lineRule="auto"/>
              <w:ind w:left="123"/>
              <w:rPr>
                <w:rFonts w:ascii="Arial" w:eastAsiaTheme="minorEastAsia" w:hAnsi="Arial" w:cs="Arial"/>
                <w:color w:val="000000"/>
                <w:sz w:val="31"/>
                <w:szCs w:val="31"/>
                <w:lang w:eastAsia="ru-RU"/>
              </w:rPr>
            </w:pPr>
            <w:r w:rsidRPr="00413140">
              <w:rPr>
                <w:rFonts w:ascii="Arial" w:eastAsiaTheme="minorEastAsia" w:hAnsi="Arial" w:cs="Arial"/>
                <w:color w:val="231F20"/>
                <w:w w:val="80"/>
                <w:sz w:val="31"/>
                <w:szCs w:val="31"/>
                <w:lang w:eastAsia="ru-RU"/>
              </w:rPr>
              <w:t>............................</w:t>
            </w:r>
          </w:p>
          <w:p w:rsidR="00413140" w:rsidRPr="00413140" w:rsidRDefault="00413140" w:rsidP="0041314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3" w:after="0" w:line="240" w:lineRule="auto"/>
              <w:ind w:left="123"/>
              <w:rPr>
                <w:rFonts w:ascii="Arial" w:eastAsiaTheme="minorEastAsia" w:hAnsi="Arial" w:cs="Arial"/>
                <w:color w:val="000000"/>
                <w:sz w:val="31"/>
                <w:szCs w:val="31"/>
                <w:lang w:eastAsia="ru-RU"/>
              </w:rPr>
            </w:pPr>
            <w:r w:rsidRPr="00413140">
              <w:rPr>
                <w:rFonts w:ascii="Arial" w:eastAsiaTheme="minorEastAsia" w:hAnsi="Arial" w:cs="Arial"/>
                <w:color w:val="231F20"/>
                <w:w w:val="80"/>
                <w:sz w:val="31"/>
                <w:szCs w:val="31"/>
                <w:lang w:eastAsia="ru-RU"/>
              </w:rPr>
              <w:t>............................</w:t>
            </w:r>
          </w:p>
          <w:p w:rsidR="00413140" w:rsidRPr="00413140" w:rsidRDefault="00413140" w:rsidP="0041314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3" w:after="0" w:line="240" w:lineRule="auto"/>
              <w:ind w:left="123"/>
              <w:rPr>
                <w:rFonts w:ascii="Arial" w:eastAsiaTheme="minorEastAsia" w:hAnsi="Arial" w:cs="Arial"/>
                <w:color w:val="000000"/>
                <w:sz w:val="31"/>
                <w:szCs w:val="31"/>
                <w:lang w:eastAsia="ru-RU"/>
              </w:rPr>
            </w:pPr>
            <w:r w:rsidRPr="00413140">
              <w:rPr>
                <w:rFonts w:ascii="Arial" w:eastAsiaTheme="minorEastAsia" w:hAnsi="Arial" w:cs="Arial"/>
                <w:color w:val="231F20"/>
                <w:w w:val="80"/>
                <w:sz w:val="31"/>
                <w:szCs w:val="31"/>
                <w:lang w:eastAsia="ru-RU"/>
              </w:rPr>
              <w:t>............................</w:t>
            </w:r>
          </w:p>
          <w:p w:rsidR="00413140" w:rsidRPr="00413140" w:rsidRDefault="00413140" w:rsidP="0041314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3" w:after="0" w:line="240" w:lineRule="auto"/>
              <w:ind w:left="123"/>
              <w:rPr>
                <w:rFonts w:ascii="Arial" w:eastAsiaTheme="minorEastAsia" w:hAnsi="Arial" w:cs="Arial"/>
                <w:color w:val="000000"/>
                <w:sz w:val="31"/>
                <w:szCs w:val="31"/>
                <w:lang w:eastAsia="ru-RU"/>
              </w:rPr>
            </w:pPr>
            <w:r w:rsidRPr="00413140">
              <w:rPr>
                <w:rFonts w:ascii="Arial" w:eastAsiaTheme="minorEastAsia" w:hAnsi="Arial" w:cs="Arial"/>
                <w:color w:val="231F20"/>
                <w:w w:val="80"/>
                <w:sz w:val="31"/>
                <w:szCs w:val="31"/>
                <w:lang w:eastAsia="ru-RU"/>
              </w:rPr>
              <w:t>............................</w:t>
            </w:r>
          </w:p>
          <w:p w:rsidR="00413140" w:rsidRPr="00413140" w:rsidRDefault="00413140" w:rsidP="0041314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3" w:after="0" w:line="240" w:lineRule="auto"/>
              <w:ind w:left="123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13140">
              <w:rPr>
                <w:rFonts w:ascii="Arial" w:eastAsiaTheme="minorEastAsia" w:hAnsi="Arial" w:cs="Arial"/>
                <w:color w:val="231F20"/>
                <w:w w:val="80"/>
                <w:sz w:val="31"/>
                <w:szCs w:val="31"/>
                <w:lang w:eastAsia="ru-RU"/>
              </w:rPr>
              <w:t>............................</w:t>
            </w:r>
          </w:p>
        </w:tc>
        <w:tc>
          <w:tcPr>
            <w:tcW w:w="5767" w:type="dxa"/>
            <w:tcBorders>
              <w:top w:val="nil"/>
              <w:left w:val="nil"/>
              <w:bottom w:val="nil"/>
              <w:right w:val="nil"/>
            </w:tcBorders>
          </w:tcPr>
          <w:p w:rsidR="00413140" w:rsidRDefault="00413140" w:rsidP="00413140">
            <w:pPr>
              <w:pStyle w:val="TableParagraph"/>
              <w:kinsoku w:val="0"/>
              <w:overflowPunct w:val="0"/>
              <w:spacing w:before="47"/>
              <w:ind w:left="850"/>
              <w:rPr>
                <w:rFonts w:ascii="Arial" w:hAnsi="Arial" w:cs="Arial"/>
                <w:color w:val="000000"/>
                <w:sz w:val="34"/>
                <w:szCs w:val="34"/>
              </w:rPr>
            </w:pPr>
            <w:proofErr w:type="spellStart"/>
            <w:r>
              <w:rPr>
                <w:rFonts w:ascii="Arial" w:hAnsi="Arial" w:cs="Arial"/>
                <w:i/>
                <w:iCs/>
                <w:color w:val="231F20"/>
                <w:spacing w:val="-29"/>
                <w:w w:val="85"/>
                <w:sz w:val="34"/>
                <w:szCs w:val="34"/>
              </w:rPr>
              <w:t>T</w:t>
            </w:r>
            <w:r>
              <w:rPr>
                <w:rFonts w:ascii="Arial" w:hAnsi="Arial" w:cs="Arial"/>
                <w:i/>
                <w:iCs/>
                <w:color w:val="231F20"/>
                <w:w w:val="85"/>
                <w:sz w:val="34"/>
                <w:szCs w:val="34"/>
              </w:rPr>
              <w:t>ype</w:t>
            </w:r>
            <w:proofErr w:type="spellEnd"/>
            <w:r>
              <w:rPr>
                <w:rFonts w:ascii="Arial" w:hAnsi="Arial" w:cs="Arial"/>
                <w:i/>
                <w:iCs/>
                <w:color w:val="231F20"/>
                <w:spacing w:val="29"/>
                <w:w w:val="85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iCs/>
                <w:color w:val="231F20"/>
                <w:w w:val="85"/>
                <w:sz w:val="34"/>
                <w:szCs w:val="34"/>
              </w:rPr>
              <w:t>of</w:t>
            </w:r>
            <w:proofErr w:type="spellEnd"/>
            <w:r>
              <w:rPr>
                <w:rFonts w:ascii="Arial" w:hAnsi="Arial" w:cs="Arial"/>
                <w:i/>
                <w:iCs/>
                <w:color w:val="231F20"/>
                <w:spacing w:val="30"/>
                <w:w w:val="85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iCs/>
                <w:color w:val="231F20"/>
                <w:w w:val="85"/>
                <w:sz w:val="34"/>
                <w:szCs w:val="34"/>
              </w:rPr>
              <w:t>Mate</w:t>
            </w:r>
            <w:r>
              <w:rPr>
                <w:rFonts w:ascii="Arial" w:hAnsi="Arial" w:cs="Arial"/>
                <w:i/>
                <w:iCs/>
                <w:color w:val="231F20"/>
                <w:spacing w:val="5"/>
                <w:w w:val="85"/>
                <w:sz w:val="34"/>
                <w:szCs w:val="34"/>
              </w:rPr>
              <w:t>r</w:t>
            </w:r>
            <w:r>
              <w:rPr>
                <w:rFonts w:ascii="Arial" w:hAnsi="Arial" w:cs="Arial"/>
                <w:i/>
                <w:iCs/>
                <w:color w:val="231F20"/>
                <w:w w:val="85"/>
                <w:sz w:val="34"/>
                <w:szCs w:val="34"/>
              </w:rPr>
              <w:t>ial</w:t>
            </w:r>
            <w:proofErr w:type="spellEnd"/>
          </w:p>
          <w:p w:rsidR="00413140" w:rsidRDefault="00413140" w:rsidP="0041314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13140" w:rsidRDefault="00413140" w:rsidP="00413140">
            <w:pPr>
              <w:pStyle w:val="TableParagraph"/>
              <w:kinsoku w:val="0"/>
              <w:overflowPunct w:val="0"/>
              <w:spacing w:before="17" w:line="220" w:lineRule="exact"/>
              <w:rPr>
                <w:sz w:val="22"/>
                <w:szCs w:val="22"/>
              </w:rPr>
            </w:pPr>
          </w:p>
          <w:p w:rsidR="00413140" w:rsidRDefault="00413140" w:rsidP="00413140">
            <w:pPr>
              <w:pStyle w:val="TableParagraph"/>
              <w:kinsoku w:val="0"/>
              <w:overflowPunct w:val="0"/>
              <w:ind w:left="902"/>
              <w:rPr>
                <w:rFonts w:ascii="Arial" w:hAnsi="Arial" w:cs="Arial"/>
                <w:color w:val="231F20"/>
                <w:w w:val="80"/>
                <w:sz w:val="31"/>
                <w:szCs w:val="31"/>
                <w:lang w:val="en-US"/>
              </w:rPr>
            </w:pPr>
            <w:r>
              <w:rPr>
                <w:rFonts w:ascii="Arial" w:hAnsi="Arial" w:cs="Arial"/>
                <w:color w:val="231F20"/>
                <w:w w:val="80"/>
                <w:sz w:val="31"/>
                <w:szCs w:val="31"/>
              </w:rPr>
              <w:t>..............................................</w:t>
            </w:r>
          </w:p>
          <w:p w:rsidR="00413140" w:rsidRPr="00413140" w:rsidRDefault="00413140" w:rsidP="00413140">
            <w:pPr>
              <w:pStyle w:val="TableParagraph"/>
              <w:kinsoku w:val="0"/>
              <w:overflowPunct w:val="0"/>
              <w:ind w:left="902"/>
              <w:rPr>
                <w:lang w:val="en-US"/>
              </w:rPr>
            </w:pPr>
            <w:r>
              <w:rPr>
                <w:rFonts w:ascii="Arial" w:hAnsi="Arial" w:cs="Arial"/>
                <w:color w:val="231F20"/>
                <w:w w:val="80"/>
                <w:sz w:val="31"/>
                <w:szCs w:val="31"/>
                <w:lang w:val="en-US"/>
              </w:rPr>
              <w:t>&gt;&gt;&gt;&gt;&gt;&gt;</w:t>
            </w:r>
          </w:p>
        </w:tc>
      </w:tr>
    </w:tbl>
    <w:p w:rsidR="00413140" w:rsidRDefault="00413140" w:rsidP="00413140">
      <w:pPr>
        <w:rPr>
          <w:lang w:val="en-US"/>
        </w:rPr>
      </w:pPr>
    </w:p>
    <w:p w:rsidR="00413140" w:rsidRDefault="00413140" w:rsidP="00413140">
      <w:pPr>
        <w:rPr>
          <w:lang w:val="en-US"/>
        </w:rPr>
      </w:pPr>
    </w:p>
    <w:p w:rsidR="00413140" w:rsidRDefault="00413140" w:rsidP="00413140">
      <w:pPr>
        <w:rPr>
          <w:lang w:val="en-US"/>
        </w:rPr>
      </w:pPr>
    </w:p>
    <w:p w:rsidR="00413140" w:rsidRDefault="00413140" w:rsidP="00413140">
      <w:pPr>
        <w:rPr>
          <w:lang w:val="en-US"/>
        </w:rPr>
      </w:pPr>
    </w:p>
    <w:p w:rsidR="00413140" w:rsidRDefault="00413140" w:rsidP="00413140">
      <w:pPr>
        <w:rPr>
          <w:lang w:val="en-US"/>
        </w:rPr>
      </w:pPr>
    </w:p>
    <w:p w:rsidR="00413140" w:rsidRDefault="00413140" w:rsidP="00413140">
      <w:pPr>
        <w:rPr>
          <w:lang w:val="en-US"/>
        </w:rPr>
      </w:pPr>
    </w:p>
    <w:p w:rsidR="00413140" w:rsidRDefault="00413140" w:rsidP="00413140">
      <w:pPr>
        <w:rPr>
          <w:lang w:val="en-US"/>
        </w:rPr>
      </w:pPr>
    </w:p>
    <w:p w:rsidR="00413140" w:rsidRDefault="00413140" w:rsidP="00413140">
      <w:pPr>
        <w:rPr>
          <w:lang w:val="en-US"/>
        </w:rPr>
      </w:pPr>
    </w:p>
    <w:p w:rsidR="00413140" w:rsidRDefault="00413140" w:rsidP="00413140">
      <w:pPr>
        <w:rPr>
          <w:lang w:val="en-US"/>
        </w:rPr>
      </w:pPr>
    </w:p>
    <w:p w:rsidR="00413140" w:rsidRDefault="00413140" w:rsidP="00413140">
      <w:pPr>
        <w:rPr>
          <w:lang w:val="en-US"/>
        </w:rPr>
      </w:pPr>
    </w:p>
    <w:p w:rsidR="00413140" w:rsidRDefault="00413140" w:rsidP="00413140">
      <w:pPr>
        <w:rPr>
          <w:lang w:val="en-US"/>
        </w:rPr>
      </w:pPr>
    </w:p>
    <w:p w:rsidR="00413140" w:rsidRDefault="00413140" w:rsidP="00413140">
      <w:pPr>
        <w:rPr>
          <w:lang w:val="en-US"/>
        </w:rPr>
      </w:pPr>
    </w:p>
    <w:p w:rsidR="00413140" w:rsidRDefault="00413140" w:rsidP="00413140">
      <w:pPr>
        <w:rPr>
          <w:lang w:val="en-US"/>
        </w:rPr>
      </w:pPr>
    </w:p>
    <w:p w:rsidR="00413140" w:rsidRDefault="00413140" w:rsidP="00413140">
      <w:pPr>
        <w:rPr>
          <w:lang w:val="en-US"/>
        </w:rPr>
      </w:pPr>
    </w:p>
    <w:p w:rsidR="00413140" w:rsidRDefault="00413140" w:rsidP="0041314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048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140" w:rsidRPr="00413140" w:rsidRDefault="00413140" w:rsidP="00413140">
      <w:pPr>
        <w:widowControl w:val="0"/>
        <w:kinsoku w:val="0"/>
        <w:overflowPunct w:val="0"/>
        <w:autoSpaceDE w:val="0"/>
        <w:autoSpaceDN w:val="0"/>
        <w:adjustRightInd w:val="0"/>
        <w:spacing w:after="0" w:line="636" w:lineRule="exact"/>
        <w:ind w:right="89"/>
        <w:jc w:val="center"/>
        <w:outlineLvl w:val="0"/>
        <w:rPr>
          <w:rFonts w:ascii="Comic Sans MS" w:eastAsiaTheme="minorEastAsia" w:hAnsi="Comic Sans MS" w:cs="Comic Sans MS"/>
          <w:color w:val="000000"/>
          <w:sz w:val="50"/>
          <w:szCs w:val="50"/>
          <w:lang w:val="en-US" w:eastAsia="ru-RU"/>
        </w:rPr>
      </w:pPr>
      <w:r>
        <w:rPr>
          <w:rFonts w:ascii="Comic Sans MS" w:eastAsiaTheme="minorEastAsia" w:hAnsi="Comic Sans MS" w:cs="Comic Sans MS"/>
          <w:b/>
          <w:bCs/>
          <w:noProof/>
          <w:sz w:val="50"/>
          <w:szCs w:val="50"/>
          <w:lang w:eastAsia="ru-RU"/>
        </w:rPr>
        <mc:AlternateContent>
          <mc:Choice Requires="wpg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80645</wp:posOffset>
                </wp:positionH>
                <wp:positionV relativeFrom="page">
                  <wp:posOffset>0</wp:posOffset>
                </wp:positionV>
                <wp:extent cx="7416165" cy="1631950"/>
                <wp:effectExtent l="0" t="0" r="0" b="0"/>
                <wp:wrapNone/>
                <wp:docPr id="28" name="Группа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16165" cy="1631950"/>
                          <a:chOff x="127" y="0"/>
                          <a:chExt cx="11679" cy="2570"/>
                        </a:xfrm>
                      </wpg:grpSpPr>
                      <wps:wsp>
                        <wps:cNvPr id="29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27" y="0"/>
                            <a:ext cx="11680" cy="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0DD7" w:rsidRDefault="00E00DD7" w:rsidP="00413140">
                              <w:pPr>
                                <w:spacing w:line="1700" w:lineRule="atLeast"/>
                              </w:pPr>
                              <w:r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1B7A6F64" wp14:editId="4310073A">
                                    <wp:extent cx="10800080" cy="43180"/>
                                    <wp:effectExtent l="0" t="0" r="1270" b="0"/>
                                    <wp:docPr id="39" name="Рисунок 3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800080" cy="431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00DD7" w:rsidRDefault="00E00DD7" w:rsidP="0041314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8448" y="2416"/>
                            <a:ext cx="64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0DD7" w:rsidRDefault="00E00DD7" w:rsidP="00413140">
                              <w:pPr>
                                <w:spacing w:line="120" w:lineRule="atLeast"/>
                              </w:pPr>
                              <w:r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620EB596" wp14:editId="69591DA5">
                                    <wp:extent cx="405130" cy="69215"/>
                                    <wp:effectExtent l="0" t="0" r="0" b="6985"/>
                                    <wp:docPr id="40" name="Рисунок 4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5130" cy="692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00DD7" w:rsidRDefault="00E00DD7" w:rsidP="0041314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8269" y="2156"/>
                            <a:ext cx="100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0DD7" w:rsidRDefault="00E00DD7" w:rsidP="00413140">
                              <w:pPr>
                                <w:spacing w:line="260" w:lineRule="atLeast"/>
                              </w:pPr>
                              <w:r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7CBAD4C4" wp14:editId="26814E0E">
                                    <wp:extent cx="638175" cy="163830"/>
                                    <wp:effectExtent l="0" t="0" r="9525" b="7620"/>
                                    <wp:docPr id="41" name="Рисунок 4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38175" cy="1638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00DD7" w:rsidRDefault="00E00DD7" w:rsidP="0041314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8246" y="1758"/>
                            <a:ext cx="106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0DD7" w:rsidRDefault="00E00DD7" w:rsidP="00413140">
                              <w:pPr>
                                <w:spacing w:line="400" w:lineRule="atLeast"/>
                              </w:pPr>
                              <w:r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4F2022D8" wp14:editId="1EE58A71">
                                    <wp:extent cx="673100" cy="259080"/>
                                    <wp:effectExtent l="0" t="0" r="0" b="7620"/>
                                    <wp:docPr id="42" name="Рисунок 4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73100" cy="2590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00DD7" w:rsidRDefault="00E00DD7" w:rsidP="0041314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8304" y="1474"/>
                            <a:ext cx="94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0DD7" w:rsidRDefault="00E00DD7" w:rsidP="00413140">
                              <w:pPr>
                                <w:spacing w:line="280" w:lineRule="atLeast"/>
                              </w:pPr>
                              <w:r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3BC6E9DA" wp14:editId="59063473">
                                    <wp:extent cx="594995" cy="172720"/>
                                    <wp:effectExtent l="0" t="0" r="0" b="0"/>
                                    <wp:docPr id="43" name="Рисунок 4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94995" cy="1727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00DD7" w:rsidRDefault="00E00DD7" w:rsidP="0041314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Freeform 17"/>
                        <wps:cNvSpPr>
                          <a:spLocks/>
                        </wps:cNvSpPr>
                        <wps:spPr bwMode="auto">
                          <a:xfrm>
                            <a:off x="2328" y="904"/>
                            <a:ext cx="1627" cy="1656"/>
                          </a:xfrm>
                          <a:custGeom>
                            <a:avLst/>
                            <a:gdLst>
                              <a:gd name="T0" fmla="*/ 1170 w 1627"/>
                              <a:gd name="T1" fmla="*/ 0 h 1656"/>
                              <a:gd name="T2" fmla="*/ 0 w 1627"/>
                              <a:gd name="T3" fmla="*/ 439 h 1656"/>
                              <a:gd name="T4" fmla="*/ 456 w 1627"/>
                              <a:gd name="T5" fmla="*/ 1655 h 1656"/>
                              <a:gd name="T6" fmla="*/ 1627 w 1627"/>
                              <a:gd name="T7" fmla="*/ 1216 h 1656"/>
                              <a:gd name="T8" fmla="*/ 1170 w 1627"/>
                              <a:gd name="T9" fmla="*/ 0 h 16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27" h="1656">
                                <a:moveTo>
                                  <a:pt x="1170" y="0"/>
                                </a:moveTo>
                                <a:lnTo>
                                  <a:pt x="0" y="439"/>
                                </a:lnTo>
                                <a:lnTo>
                                  <a:pt x="456" y="1655"/>
                                </a:lnTo>
                                <a:lnTo>
                                  <a:pt x="1627" y="1216"/>
                                </a:lnTo>
                                <a:lnTo>
                                  <a:pt x="1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2689" y="1941"/>
                            <a:ext cx="94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0DD7" w:rsidRDefault="00E00DD7" w:rsidP="00413140">
                              <w:pPr>
                                <w:spacing w:line="300" w:lineRule="atLeast"/>
                              </w:pPr>
                              <w:r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3FFDA1F6" wp14:editId="003B2F57">
                                    <wp:extent cx="594995" cy="180975"/>
                                    <wp:effectExtent l="0" t="0" r="0" b="9525"/>
                                    <wp:docPr id="44" name="Рисунок 4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94995" cy="1809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00DD7" w:rsidRDefault="00E00DD7" w:rsidP="0041314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2631" y="1317"/>
                            <a:ext cx="1060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0DD7" w:rsidRDefault="00E00DD7" w:rsidP="00413140">
                              <w:pPr>
                                <w:spacing w:line="620" w:lineRule="atLeast"/>
                              </w:pPr>
                              <w:r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456D59D7" wp14:editId="0F1C7928">
                                    <wp:extent cx="681355" cy="387985"/>
                                    <wp:effectExtent l="0" t="0" r="4445" b="0"/>
                                    <wp:docPr id="45" name="Рисунок 4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81355" cy="3879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00DD7" w:rsidRDefault="00E00DD7" w:rsidP="0041314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2802" y="1183"/>
                            <a:ext cx="72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0DD7" w:rsidRDefault="00E00DD7" w:rsidP="00413140">
                              <w:pPr>
                                <w:spacing w:line="140" w:lineRule="atLeast"/>
                              </w:pPr>
                              <w:r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250E6F9A" wp14:editId="35DC26EF">
                                    <wp:extent cx="448310" cy="86360"/>
                                    <wp:effectExtent l="0" t="0" r="8890" b="8890"/>
                                    <wp:docPr id="46" name="Рисунок 4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48310" cy="863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00DD7" w:rsidRDefault="00E00DD7" w:rsidP="0041314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3123" y="1181"/>
                            <a:ext cx="38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0DD7" w:rsidRDefault="00E00DD7" w:rsidP="00413140">
                              <w:pPr>
                                <w:spacing w:line="140" w:lineRule="atLeast"/>
                              </w:pPr>
                              <w:r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55EA7192" wp14:editId="1E13D37F">
                                    <wp:extent cx="241300" cy="86360"/>
                                    <wp:effectExtent l="0" t="0" r="0" b="0"/>
                                    <wp:docPr id="47" name="Рисунок 4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41300" cy="863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00DD7" w:rsidRDefault="00E00DD7" w:rsidP="0041314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8" o:spid="_x0000_s1037" style="position:absolute;left:0;text-align:left;margin-left:6.35pt;margin-top:0;width:583.95pt;height:128.5pt;z-index:-251650048;mso-position-horizontal-relative:page;mso-position-vertical-relative:page" coordorigin="127" coordsize="11679,2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" o:allowincell="f">
                <v:rect id="Rectangle 12" o:spid="_x0000_s1038" style="position:absolute;left:127;width:11680;height:1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E00DD7" w:rsidRDefault="00E00DD7" w:rsidP="00413140">
                        <w:pPr>
                          <w:spacing w:line="1700" w:lineRule="atLeast"/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1B7A6F64" wp14:editId="4310073A">
                              <wp:extent cx="10800080" cy="43180"/>
                              <wp:effectExtent l="0" t="0" r="1270" b="0"/>
                              <wp:docPr id="39" name="Рисунок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800080" cy="43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00DD7" w:rsidRDefault="00E00DD7" w:rsidP="00413140"/>
                    </w:txbxContent>
                  </v:textbox>
                </v:rect>
                <v:rect id="Rectangle 13" o:spid="_x0000_s1039" style="position:absolute;left:8448;top:2416;width:64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E00DD7" w:rsidRDefault="00E00DD7" w:rsidP="00413140">
                        <w:pPr>
                          <w:spacing w:line="120" w:lineRule="atLeast"/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620EB596" wp14:editId="69591DA5">
                              <wp:extent cx="405130" cy="69215"/>
                              <wp:effectExtent l="0" t="0" r="0" b="6985"/>
                              <wp:docPr id="40" name="Рисунок 4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5130" cy="692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00DD7" w:rsidRDefault="00E00DD7" w:rsidP="00413140"/>
                    </w:txbxContent>
                  </v:textbox>
                </v:rect>
                <v:rect id="Rectangle 14" o:spid="_x0000_s1040" style="position:absolute;left:8269;top:2156;width:100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E00DD7" w:rsidRDefault="00E00DD7" w:rsidP="00413140">
                        <w:pPr>
                          <w:spacing w:line="260" w:lineRule="atLeast"/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7CBAD4C4" wp14:editId="26814E0E">
                              <wp:extent cx="638175" cy="163830"/>
                              <wp:effectExtent l="0" t="0" r="9525" b="7620"/>
                              <wp:docPr id="41" name="Рисунок 4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38175" cy="1638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00DD7" w:rsidRDefault="00E00DD7" w:rsidP="00413140"/>
                    </w:txbxContent>
                  </v:textbox>
                </v:rect>
                <v:rect id="Rectangle 15" o:spid="_x0000_s1041" style="position:absolute;left:8246;top:1758;width:1060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E00DD7" w:rsidRDefault="00E00DD7" w:rsidP="00413140">
                        <w:pPr>
                          <w:spacing w:line="400" w:lineRule="atLeast"/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4F2022D8" wp14:editId="1EE58A71">
                              <wp:extent cx="673100" cy="259080"/>
                              <wp:effectExtent l="0" t="0" r="0" b="7620"/>
                              <wp:docPr id="42" name="Рисунок 4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73100" cy="2590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00DD7" w:rsidRDefault="00E00DD7" w:rsidP="00413140"/>
                    </w:txbxContent>
                  </v:textbox>
                </v:rect>
                <v:rect id="Rectangle 16" o:spid="_x0000_s1042" style="position:absolute;left:8304;top:1474;width:940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E00DD7" w:rsidRDefault="00E00DD7" w:rsidP="00413140">
                        <w:pPr>
                          <w:spacing w:line="280" w:lineRule="atLeast"/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3BC6E9DA" wp14:editId="59063473">
                              <wp:extent cx="594995" cy="172720"/>
                              <wp:effectExtent l="0" t="0" r="0" b="0"/>
                              <wp:docPr id="43" name="Рисунок 4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4995" cy="1727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00DD7" w:rsidRDefault="00E00DD7" w:rsidP="00413140"/>
                    </w:txbxContent>
                  </v:textbox>
                </v:rect>
                <v:shape id="Freeform 17" o:spid="_x0000_s1043" style="position:absolute;left:2328;top:904;width:1627;height:1656;visibility:visible;mso-wrap-style:square;v-text-anchor:top" coordsize="1627,1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GtH8QA&#10;AADbAAAADwAAAGRycy9kb3ducmV2LnhtbESPQWvCQBSE7wX/w/IEb3VjbItE11CFgoeCNK2Q4yP7&#10;3ASzb9PsVuO/dwWhx2FmvmFW+WBbcabeN44VzKYJCOLK6YaNgp/vj+cFCB+QNbaOScGVPOTr0dMK&#10;M+0u/EXnIhgRIewzVFCH0GVS+qomi37qOuLoHV1vMUTZG6l7vES4bWWaJG/SYsNxocaOtjVVp+LP&#10;KijLz41J91TOk9+DMcWseT0WV6Um4+F9CSLQEP7Dj/ZOK5i/wP1L/AF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BrR/EAAAA2wAAAA8AAAAAAAAAAAAAAAAAmAIAAGRycy9k&#10;b3ducmV2LnhtbFBLBQYAAAAABAAEAPUAAACJAwAAAAA=&#10;" path="m1170,l,439,456,1655,1627,1216,1170,xe" stroked="f">
                  <v:path arrowok="t" o:connecttype="custom" o:connectlocs="1170,0;0,439;456,1655;1627,1216;1170,0" o:connectangles="0,0,0,0,0"/>
                </v:shape>
                <v:rect id="Rectangle 18" o:spid="_x0000_s1044" style="position:absolute;left:2689;top:1941;width:94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E00DD7" w:rsidRDefault="00E00DD7" w:rsidP="00413140">
                        <w:pPr>
                          <w:spacing w:line="300" w:lineRule="atLeast"/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3FFDA1F6" wp14:editId="003B2F57">
                              <wp:extent cx="594995" cy="180975"/>
                              <wp:effectExtent l="0" t="0" r="0" b="9525"/>
                              <wp:docPr id="44" name="Рисунок 4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499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00DD7" w:rsidRDefault="00E00DD7" w:rsidP="00413140"/>
                    </w:txbxContent>
                  </v:textbox>
                </v:rect>
                <v:rect id="Rectangle 19" o:spid="_x0000_s1045" style="position:absolute;left:2631;top:1317;width:1060;height: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E00DD7" w:rsidRDefault="00E00DD7" w:rsidP="00413140">
                        <w:pPr>
                          <w:spacing w:line="620" w:lineRule="atLeast"/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456D59D7" wp14:editId="0F1C7928">
                              <wp:extent cx="681355" cy="387985"/>
                              <wp:effectExtent l="0" t="0" r="4445" b="0"/>
                              <wp:docPr id="45" name="Рисунок 4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81355" cy="3879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00DD7" w:rsidRDefault="00E00DD7" w:rsidP="00413140"/>
                    </w:txbxContent>
                  </v:textbox>
                </v:rect>
                <v:rect id="Rectangle 20" o:spid="_x0000_s1046" style="position:absolute;left:2802;top:1183;width:72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E00DD7" w:rsidRDefault="00E00DD7" w:rsidP="00413140">
                        <w:pPr>
                          <w:spacing w:line="140" w:lineRule="atLeast"/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250E6F9A" wp14:editId="35DC26EF">
                              <wp:extent cx="448310" cy="86360"/>
                              <wp:effectExtent l="0" t="0" r="8890" b="8890"/>
                              <wp:docPr id="46" name="Рисунок 4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48310" cy="863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00DD7" w:rsidRDefault="00E00DD7" w:rsidP="00413140"/>
                    </w:txbxContent>
                  </v:textbox>
                </v:rect>
                <v:rect id="Rectangle 21" o:spid="_x0000_s1047" style="position:absolute;left:3123;top:1181;width:38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E00DD7" w:rsidRDefault="00E00DD7" w:rsidP="00413140">
                        <w:pPr>
                          <w:spacing w:line="140" w:lineRule="atLeast"/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55EA7192" wp14:editId="1E13D37F">
                              <wp:extent cx="241300" cy="86360"/>
                              <wp:effectExtent l="0" t="0" r="0" b="0"/>
                              <wp:docPr id="47" name="Рисунок 4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1300" cy="863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00DD7" w:rsidRDefault="00E00DD7" w:rsidP="00413140"/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Pr="00413140">
        <w:rPr>
          <w:rFonts w:ascii="Comic Sans MS" w:eastAsiaTheme="minorEastAsia" w:hAnsi="Comic Sans MS" w:cs="Comic Sans MS"/>
          <w:color w:val="231F20"/>
          <w:spacing w:val="-1"/>
          <w:sz w:val="50"/>
          <w:szCs w:val="50"/>
          <w:lang w:val="en-US" w:eastAsia="ru-RU"/>
        </w:rPr>
        <w:t>A</w:t>
      </w:r>
      <w:r w:rsidRPr="00413140">
        <w:rPr>
          <w:rFonts w:ascii="Comic Sans MS" w:eastAsiaTheme="minorEastAsia" w:hAnsi="Comic Sans MS" w:cs="Comic Sans MS"/>
          <w:b/>
          <w:bCs/>
          <w:color w:val="231F20"/>
          <w:spacing w:val="-1"/>
          <w:sz w:val="50"/>
          <w:szCs w:val="50"/>
          <w:lang w:val="en-US" w:eastAsia="ru-RU"/>
        </w:rPr>
        <w:t>L</w:t>
      </w:r>
      <w:r w:rsidRPr="00413140">
        <w:rPr>
          <w:rFonts w:ascii="Comic Sans MS" w:eastAsiaTheme="minorEastAsia" w:hAnsi="Comic Sans MS" w:cs="Comic Sans MS"/>
          <w:b/>
          <w:bCs/>
          <w:color w:val="231F20"/>
          <w:sz w:val="50"/>
          <w:szCs w:val="50"/>
          <w:lang w:val="en-US" w:eastAsia="ru-RU"/>
        </w:rPr>
        <w:t>L</w:t>
      </w:r>
      <w:r w:rsidRPr="00413140">
        <w:rPr>
          <w:rFonts w:ascii="Comic Sans MS" w:eastAsiaTheme="minorEastAsia" w:hAnsi="Comic Sans MS" w:cs="Comic Sans MS"/>
          <w:b/>
          <w:bCs/>
          <w:color w:val="231F20"/>
          <w:spacing w:val="13"/>
          <w:sz w:val="50"/>
          <w:szCs w:val="50"/>
          <w:lang w:val="en-US" w:eastAsia="ru-RU"/>
        </w:rPr>
        <w:t xml:space="preserve"> </w:t>
      </w:r>
      <w:r w:rsidRPr="00413140">
        <w:rPr>
          <w:rFonts w:ascii="Comic Sans MS" w:eastAsiaTheme="minorEastAsia" w:hAnsi="Comic Sans MS" w:cs="Comic Sans MS"/>
          <w:b/>
          <w:bCs/>
          <w:color w:val="231F20"/>
          <w:spacing w:val="-1"/>
          <w:sz w:val="50"/>
          <w:szCs w:val="50"/>
          <w:lang w:val="en-US" w:eastAsia="ru-RU"/>
        </w:rPr>
        <w:t>ABOU</w:t>
      </w:r>
      <w:r w:rsidRPr="00413140">
        <w:rPr>
          <w:rFonts w:ascii="Comic Sans MS" w:eastAsiaTheme="minorEastAsia" w:hAnsi="Comic Sans MS" w:cs="Comic Sans MS"/>
          <w:b/>
          <w:bCs/>
          <w:color w:val="231F20"/>
          <w:sz w:val="50"/>
          <w:szCs w:val="50"/>
          <w:lang w:val="en-US" w:eastAsia="ru-RU"/>
        </w:rPr>
        <w:t>T</w:t>
      </w:r>
      <w:r w:rsidRPr="00413140">
        <w:rPr>
          <w:rFonts w:ascii="Comic Sans MS" w:eastAsiaTheme="minorEastAsia" w:hAnsi="Comic Sans MS" w:cs="Comic Sans MS"/>
          <w:b/>
          <w:bCs/>
          <w:color w:val="231F20"/>
          <w:spacing w:val="14"/>
          <w:sz w:val="50"/>
          <w:szCs w:val="50"/>
          <w:lang w:val="en-US" w:eastAsia="ru-RU"/>
        </w:rPr>
        <w:t xml:space="preserve"> </w:t>
      </w:r>
      <w:r w:rsidRPr="00413140">
        <w:rPr>
          <w:rFonts w:ascii="Comic Sans MS" w:eastAsiaTheme="minorEastAsia" w:hAnsi="Comic Sans MS" w:cs="Comic Sans MS"/>
          <w:b/>
          <w:bCs/>
          <w:color w:val="231F20"/>
          <w:spacing w:val="-1"/>
          <w:sz w:val="50"/>
          <w:szCs w:val="50"/>
          <w:lang w:val="en-US" w:eastAsia="ru-RU"/>
        </w:rPr>
        <w:t>ME!</w:t>
      </w:r>
    </w:p>
    <w:p w:rsidR="00413140" w:rsidRPr="00413140" w:rsidRDefault="00413140" w:rsidP="00413140">
      <w:pPr>
        <w:widowControl w:val="0"/>
        <w:kinsoku w:val="0"/>
        <w:overflowPunct w:val="0"/>
        <w:autoSpaceDE w:val="0"/>
        <w:autoSpaceDN w:val="0"/>
        <w:adjustRightInd w:val="0"/>
        <w:spacing w:before="3" w:after="0" w:line="100" w:lineRule="exact"/>
        <w:rPr>
          <w:rFonts w:ascii="Times New Roman" w:eastAsiaTheme="minorEastAsia" w:hAnsi="Times New Roman"/>
          <w:sz w:val="10"/>
          <w:szCs w:val="10"/>
          <w:lang w:val="en-US" w:eastAsia="ru-RU"/>
        </w:rPr>
      </w:pPr>
    </w:p>
    <w:p w:rsidR="00413140" w:rsidRPr="00413140" w:rsidRDefault="00413140" w:rsidP="00413140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/>
          <w:sz w:val="20"/>
          <w:szCs w:val="20"/>
          <w:lang w:val="en-US" w:eastAsia="ru-RU"/>
        </w:rPr>
      </w:pPr>
    </w:p>
    <w:p w:rsidR="00413140" w:rsidRPr="00413140" w:rsidRDefault="00413140" w:rsidP="00413140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/>
          <w:sz w:val="20"/>
          <w:szCs w:val="20"/>
          <w:lang w:val="en-US" w:eastAsia="ru-RU"/>
        </w:rPr>
      </w:pPr>
    </w:p>
    <w:p w:rsidR="00413140" w:rsidRPr="00413140" w:rsidRDefault="00413140" w:rsidP="00413140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/>
          <w:sz w:val="20"/>
          <w:szCs w:val="20"/>
          <w:lang w:val="en-US" w:eastAsia="ru-RU"/>
        </w:rPr>
      </w:pPr>
    </w:p>
    <w:p w:rsidR="00413140" w:rsidRPr="00413140" w:rsidRDefault="00413140" w:rsidP="00413140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/>
          <w:sz w:val="20"/>
          <w:szCs w:val="20"/>
          <w:lang w:val="en-US" w:eastAsia="ru-RU"/>
        </w:rPr>
      </w:pPr>
    </w:p>
    <w:p w:rsidR="00413140" w:rsidRPr="00413140" w:rsidRDefault="00413140" w:rsidP="00413140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117"/>
        <w:rPr>
          <w:rFonts w:ascii="Arial" w:eastAsiaTheme="minorEastAsia" w:hAnsi="Arial" w:cs="Arial"/>
          <w:color w:val="000000"/>
          <w:sz w:val="24"/>
          <w:szCs w:val="24"/>
          <w:lang w:val="en-US" w:eastAsia="ru-RU"/>
        </w:rPr>
      </w:pPr>
      <w:r w:rsidRPr="00413140">
        <w:rPr>
          <w:rFonts w:ascii="Arial" w:eastAsiaTheme="minorEastAsia" w:hAnsi="Arial" w:cs="Arial"/>
          <w:color w:val="231F20"/>
          <w:w w:val="80"/>
          <w:sz w:val="24"/>
          <w:szCs w:val="24"/>
          <w:lang w:val="en-US" w:eastAsia="ru-RU"/>
        </w:rPr>
        <w:t>Name</w:t>
      </w:r>
      <w:proofErr w:type="gramStart"/>
      <w:r w:rsidRPr="00413140">
        <w:rPr>
          <w:rFonts w:ascii="Arial" w:eastAsiaTheme="minorEastAsia" w:hAnsi="Arial" w:cs="Arial"/>
          <w:color w:val="231F20"/>
          <w:w w:val="80"/>
          <w:sz w:val="24"/>
          <w:szCs w:val="24"/>
          <w:lang w:val="en-US" w:eastAsia="ru-RU"/>
        </w:rPr>
        <w:t xml:space="preserve">: </w:t>
      </w:r>
      <w:r w:rsidRPr="00413140">
        <w:rPr>
          <w:rFonts w:ascii="Arial" w:eastAsiaTheme="minorEastAsia" w:hAnsi="Arial" w:cs="Arial"/>
          <w:color w:val="231F20"/>
          <w:spacing w:val="30"/>
          <w:w w:val="8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w w:val="80"/>
          <w:sz w:val="24"/>
          <w:szCs w:val="24"/>
          <w:lang w:val="en-US" w:eastAsia="ru-RU"/>
        </w:rPr>
        <w:t>.............................................................</w:t>
      </w:r>
      <w:proofErr w:type="gramEnd"/>
      <w:r w:rsidRPr="00413140">
        <w:rPr>
          <w:rFonts w:ascii="Arial" w:eastAsiaTheme="minorEastAsia" w:hAnsi="Arial" w:cs="Arial"/>
          <w:color w:val="231F20"/>
          <w:w w:val="80"/>
          <w:sz w:val="24"/>
          <w:szCs w:val="24"/>
          <w:lang w:val="en-US" w:eastAsia="ru-RU"/>
        </w:rPr>
        <w:t xml:space="preserve">  </w:t>
      </w:r>
      <w:r w:rsidRPr="00413140">
        <w:rPr>
          <w:rFonts w:ascii="Arial" w:eastAsiaTheme="minorEastAsia" w:hAnsi="Arial" w:cs="Arial"/>
          <w:color w:val="231F20"/>
          <w:spacing w:val="11"/>
          <w:w w:val="8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w w:val="80"/>
          <w:sz w:val="24"/>
          <w:szCs w:val="24"/>
          <w:lang w:val="en-US" w:eastAsia="ru-RU"/>
        </w:rPr>
        <w:t>Date</w:t>
      </w:r>
      <w:r w:rsidRPr="00413140">
        <w:rPr>
          <w:rFonts w:ascii="Arial" w:eastAsiaTheme="minorEastAsia" w:hAnsi="Arial" w:cs="Arial"/>
          <w:color w:val="231F20"/>
          <w:spacing w:val="53"/>
          <w:w w:val="8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w w:val="80"/>
          <w:sz w:val="24"/>
          <w:szCs w:val="24"/>
          <w:lang w:val="en-US" w:eastAsia="ru-RU"/>
        </w:rPr>
        <w:t>of</w:t>
      </w:r>
      <w:r w:rsidRPr="00413140">
        <w:rPr>
          <w:rFonts w:ascii="Arial" w:eastAsiaTheme="minorEastAsia" w:hAnsi="Arial" w:cs="Arial"/>
          <w:color w:val="231F20"/>
          <w:spacing w:val="52"/>
          <w:w w:val="8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w w:val="80"/>
          <w:sz w:val="24"/>
          <w:szCs w:val="24"/>
          <w:lang w:val="en-US" w:eastAsia="ru-RU"/>
        </w:rPr>
        <w:t>bi</w:t>
      </w:r>
      <w:r w:rsidRPr="00413140">
        <w:rPr>
          <w:rFonts w:ascii="Arial" w:eastAsiaTheme="minorEastAsia" w:hAnsi="Arial" w:cs="Arial"/>
          <w:color w:val="231F20"/>
          <w:spacing w:val="4"/>
          <w:w w:val="80"/>
          <w:sz w:val="24"/>
          <w:szCs w:val="24"/>
          <w:lang w:val="en-US" w:eastAsia="ru-RU"/>
        </w:rPr>
        <w:t>r</w:t>
      </w:r>
      <w:r w:rsidRPr="00413140">
        <w:rPr>
          <w:rFonts w:ascii="Arial" w:eastAsiaTheme="minorEastAsia" w:hAnsi="Arial" w:cs="Arial"/>
          <w:color w:val="231F20"/>
          <w:w w:val="80"/>
          <w:sz w:val="24"/>
          <w:szCs w:val="24"/>
          <w:lang w:val="en-US" w:eastAsia="ru-RU"/>
        </w:rPr>
        <w:t>th:</w:t>
      </w:r>
      <w:r w:rsidRPr="00413140">
        <w:rPr>
          <w:rFonts w:ascii="Arial" w:eastAsiaTheme="minorEastAsia" w:hAnsi="Arial" w:cs="Arial"/>
          <w:color w:val="231F20"/>
          <w:spacing w:val="50"/>
          <w:w w:val="8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w w:val="80"/>
          <w:sz w:val="24"/>
          <w:szCs w:val="24"/>
          <w:lang w:val="en-US" w:eastAsia="ru-RU"/>
        </w:rPr>
        <w:t>.........................................</w:t>
      </w:r>
    </w:p>
    <w:p w:rsidR="00413140" w:rsidRPr="00413140" w:rsidRDefault="00413140" w:rsidP="00413140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120" w:lineRule="exact"/>
        <w:rPr>
          <w:rFonts w:ascii="Times New Roman" w:eastAsiaTheme="minorEastAsia" w:hAnsi="Times New Roman"/>
          <w:sz w:val="24"/>
          <w:szCs w:val="24"/>
          <w:lang w:val="en-US" w:eastAsia="ru-RU"/>
        </w:rPr>
      </w:pPr>
    </w:p>
    <w:p w:rsidR="00413140" w:rsidRPr="00413140" w:rsidRDefault="00413140" w:rsidP="00413140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117"/>
        <w:rPr>
          <w:rFonts w:ascii="Arial" w:eastAsiaTheme="minorEastAsia" w:hAnsi="Arial" w:cs="Arial"/>
          <w:color w:val="000000"/>
          <w:sz w:val="24"/>
          <w:szCs w:val="24"/>
          <w:lang w:val="en-US" w:eastAsia="ru-RU"/>
        </w:rPr>
      </w:pPr>
      <w:r w:rsidRPr="00413140">
        <w:rPr>
          <w:rFonts w:ascii="Arial" w:eastAsiaTheme="minorEastAsia" w:hAnsi="Arial" w:cs="Arial"/>
          <w:color w:val="231F20"/>
          <w:w w:val="80"/>
          <w:sz w:val="24"/>
          <w:szCs w:val="24"/>
          <w:lang w:val="en-US" w:eastAsia="ru-RU"/>
        </w:rPr>
        <w:t>Age:</w:t>
      </w:r>
      <w:r w:rsidRPr="00413140">
        <w:rPr>
          <w:rFonts w:ascii="Arial" w:eastAsiaTheme="minorEastAsia" w:hAnsi="Arial" w:cs="Arial"/>
          <w:color w:val="231F20"/>
          <w:spacing w:val="2"/>
          <w:w w:val="8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w w:val="80"/>
          <w:sz w:val="24"/>
          <w:szCs w:val="24"/>
          <w:lang w:val="en-US" w:eastAsia="ru-RU"/>
        </w:rPr>
        <w:t xml:space="preserve">.................................................................. </w:t>
      </w:r>
      <w:r w:rsidRPr="00413140">
        <w:rPr>
          <w:rFonts w:ascii="Arial" w:eastAsiaTheme="minorEastAsia" w:hAnsi="Arial" w:cs="Arial"/>
          <w:color w:val="231F20"/>
          <w:spacing w:val="44"/>
          <w:w w:val="8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w w:val="80"/>
          <w:sz w:val="24"/>
          <w:szCs w:val="24"/>
          <w:lang w:val="en-US" w:eastAsia="ru-RU"/>
        </w:rPr>
        <w:t>Place</w:t>
      </w:r>
      <w:r w:rsidRPr="00413140">
        <w:rPr>
          <w:rFonts w:ascii="Arial" w:eastAsiaTheme="minorEastAsia" w:hAnsi="Arial" w:cs="Arial"/>
          <w:color w:val="231F20"/>
          <w:spacing w:val="32"/>
          <w:w w:val="8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w w:val="80"/>
          <w:sz w:val="24"/>
          <w:szCs w:val="24"/>
          <w:lang w:val="en-US" w:eastAsia="ru-RU"/>
        </w:rPr>
        <w:t>of</w:t>
      </w:r>
      <w:r w:rsidRPr="00413140">
        <w:rPr>
          <w:rFonts w:ascii="Arial" w:eastAsiaTheme="minorEastAsia" w:hAnsi="Arial" w:cs="Arial"/>
          <w:color w:val="231F20"/>
          <w:spacing w:val="32"/>
          <w:w w:val="8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w w:val="80"/>
          <w:sz w:val="24"/>
          <w:szCs w:val="24"/>
          <w:lang w:val="en-US" w:eastAsia="ru-RU"/>
        </w:rPr>
        <w:t>bi</w:t>
      </w:r>
      <w:r w:rsidRPr="00413140">
        <w:rPr>
          <w:rFonts w:ascii="Arial" w:eastAsiaTheme="minorEastAsia" w:hAnsi="Arial" w:cs="Arial"/>
          <w:color w:val="231F20"/>
          <w:spacing w:val="4"/>
          <w:w w:val="80"/>
          <w:sz w:val="24"/>
          <w:szCs w:val="24"/>
          <w:lang w:val="en-US" w:eastAsia="ru-RU"/>
        </w:rPr>
        <w:t>r</w:t>
      </w:r>
      <w:r w:rsidRPr="00413140">
        <w:rPr>
          <w:rFonts w:ascii="Arial" w:eastAsiaTheme="minorEastAsia" w:hAnsi="Arial" w:cs="Arial"/>
          <w:color w:val="231F20"/>
          <w:w w:val="80"/>
          <w:sz w:val="24"/>
          <w:szCs w:val="24"/>
          <w:lang w:val="en-US" w:eastAsia="ru-RU"/>
        </w:rPr>
        <w:t>th:</w:t>
      </w:r>
      <w:r w:rsidRPr="00413140">
        <w:rPr>
          <w:rFonts w:ascii="Arial" w:eastAsiaTheme="minorEastAsia" w:hAnsi="Arial" w:cs="Arial"/>
          <w:color w:val="231F20"/>
          <w:spacing w:val="2"/>
          <w:w w:val="8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w w:val="80"/>
          <w:sz w:val="24"/>
          <w:szCs w:val="24"/>
          <w:lang w:val="en-US" w:eastAsia="ru-RU"/>
        </w:rPr>
        <w:t>.........................................</w:t>
      </w:r>
    </w:p>
    <w:p w:rsidR="00413140" w:rsidRPr="00413140" w:rsidRDefault="00413140" w:rsidP="00413140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120" w:lineRule="exact"/>
        <w:rPr>
          <w:rFonts w:ascii="Times New Roman" w:eastAsiaTheme="minorEastAsia" w:hAnsi="Times New Roman"/>
          <w:sz w:val="24"/>
          <w:szCs w:val="24"/>
          <w:lang w:val="en-US" w:eastAsia="ru-RU"/>
        </w:rPr>
      </w:pPr>
    </w:p>
    <w:p w:rsidR="00413140" w:rsidRPr="00413140" w:rsidRDefault="00413140" w:rsidP="00413140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117"/>
        <w:rPr>
          <w:rFonts w:ascii="Arial" w:eastAsiaTheme="minorEastAsia" w:hAnsi="Arial" w:cs="Arial"/>
          <w:color w:val="000000"/>
          <w:sz w:val="24"/>
          <w:szCs w:val="24"/>
          <w:lang w:val="en-US" w:eastAsia="ru-RU"/>
        </w:rPr>
      </w:pPr>
      <w:r w:rsidRPr="00413140">
        <w:rPr>
          <w:rFonts w:ascii="Arial" w:eastAsiaTheme="minorEastAsia" w:hAnsi="Arial" w:cs="Arial"/>
          <w:color w:val="231F20"/>
          <w:w w:val="85"/>
          <w:sz w:val="24"/>
          <w:szCs w:val="24"/>
          <w:lang w:val="en-US" w:eastAsia="ru-RU"/>
        </w:rPr>
        <w:t>I</w:t>
      </w:r>
      <w:r w:rsidRPr="00413140">
        <w:rPr>
          <w:rFonts w:ascii="Arial" w:eastAsiaTheme="minorEastAsia" w:hAnsi="Arial" w:cs="Arial"/>
          <w:color w:val="231F20"/>
          <w:spacing w:val="10"/>
          <w:w w:val="8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w w:val="85"/>
          <w:sz w:val="24"/>
          <w:szCs w:val="24"/>
          <w:lang w:val="en-US" w:eastAsia="ru-RU"/>
        </w:rPr>
        <w:t>am</w:t>
      </w:r>
      <w:r w:rsidRPr="00413140">
        <w:rPr>
          <w:rFonts w:ascii="Arial" w:eastAsiaTheme="minorEastAsia" w:hAnsi="Arial" w:cs="Arial"/>
          <w:color w:val="231F20"/>
          <w:spacing w:val="11"/>
          <w:w w:val="8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w w:val="85"/>
          <w:sz w:val="24"/>
          <w:szCs w:val="24"/>
          <w:lang w:val="en-US" w:eastAsia="ru-RU"/>
        </w:rPr>
        <w:t>in</w:t>
      </w:r>
      <w:r w:rsidRPr="00413140">
        <w:rPr>
          <w:rFonts w:ascii="Arial" w:eastAsiaTheme="minorEastAsia" w:hAnsi="Arial" w:cs="Arial"/>
          <w:color w:val="231F20"/>
          <w:spacing w:val="10"/>
          <w:w w:val="8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1"/>
          <w:w w:val="85"/>
          <w:sz w:val="24"/>
          <w:szCs w:val="24"/>
          <w:lang w:val="en-US" w:eastAsia="ru-RU"/>
        </w:rPr>
        <w:t>m</w:t>
      </w:r>
      <w:r w:rsidRPr="00413140">
        <w:rPr>
          <w:rFonts w:ascii="Arial" w:eastAsiaTheme="minorEastAsia" w:hAnsi="Arial" w:cs="Arial"/>
          <w:color w:val="231F20"/>
          <w:w w:val="85"/>
          <w:sz w:val="24"/>
          <w:szCs w:val="24"/>
          <w:lang w:val="en-US" w:eastAsia="ru-RU"/>
        </w:rPr>
        <w:t>y</w:t>
      </w:r>
      <w:r w:rsidRPr="00413140">
        <w:rPr>
          <w:rFonts w:ascii="Arial" w:eastAsiaTheme="minorEastAsia" w:hAnsi="Arial" w:cs="Arial"/>
          <w:color w:val="231F20"/>
          <w:spacing w:val="14"/>
          <w:w w:val="8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w w:val="85"/>
          <w:sz w:val="24"/>
          <w:szCs w:val="24"/>
          <w:lang w:val="en-US" w:eastAsia="ru-RU"/>
        </w:rPr>
        <w:t>.........................</w:t>
      </w:r>
      <w:r w:rsidRPr="00413140">
        <w:rPr>
          <w:rFonts w:ascii="Arial" w:eastAsiaTheme="minorEastAsia" w:hAnsi="Arial" w:cs="Arial"/>
          <w:color w:val="231F20"/>
          <w:spacing w:val="11"/>
          <w:w w:val="8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7"/>
          <w:w w:val="85"/>
          <w:sz w:val="24"/>
          <w:szCs w:val="24"/>
          <w:lang w:val="en-US" w:eastAsia="ru-RU"/>
        </w:rPr>
        <w:t>y</w:t>
      </w:r>
      <w:r w:rsidRPr="00413140">
        <w:rPr>
          <w:rFonts w:ascii="Arial" w:eastAsiaTheme="minorEastAsia" w:hAnsi="Arial" w:cs="Arial"/>
          <w:color w:val="231F20"/>
          <w:w w:val="85"/>
          <w:sz w:val="24"/>
          <w:szCs w:val="24"/>
          <w:lang w:val="en-US" w:eastAsia="ru-RU"/>
        </w:rPr>
        <w:t>ear</w:t>
      </w:r>
      <w:r w:rsidRPr="00413140">
        <w:rPr>
          <w:rFonts w:ascii="Arial" w:eastAsiaTheme="minorEastAsia" w:hAnsi="Arial" w:cs="Arial"/>
          <w:color w:val="231F20"/>
          <w:spacing w:val="10"/>
          <w:w w:val="8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w w:val="85"/>
          <w:sz w:val="24"/>
          <w:szCs w:val="24"/>
          <w:lang w:val="en-US" w:eastAsia="ru-RU"/>
        </w:rPr>
        <w:t>of</w:t>
      </w:r>
      <w:r w:rsidRPr="00413140">
        <w:rPr>
          <w:rFonts w:ascii="Arial" w:eastAsiaTheme="minorEastAsia" w:hAnsi="Arial" w:cs="Arial"/>
          <w:color w:val="231F20"/>
          <w:spacing w:val="11"/>
          <w:w w:val="8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w w:val="85"/>
          <w:sz w:val="24"/>
          <w:szCs w:val="24"/>
          <w:lang w:val="en-US" w:eastAsia="ru-RU"/>
        </w:rPr>
        <w:t>English.</w:t>
      </w:r>
    </w:p>
    <w:p w:rsidR="00413140" w:rsidRPr="00413140" w:rsidRDefault="00413140" w:rsidP="00413140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120" w:lineRule="exact"/>
        <w:rPr>
          <w:rFonts w:ascii="Times New Roman" w:eastAsiaTheme="minorEastAsia" w:hAnsi="Times New Roman"/>
          <w:sz w:val="24"/>
          <w:szCs w:val="24"/>
          <w:lang w:val="en-US" w:eastAsia="ru-RU"/>
        </w:rPr>
      </w:pPr>
    </w:p>
    <w:p w:rsidR="00413140" w:rsidRPr="00413140" w:rsidRDefault="00413140" w:rsidP="00413140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117"/>
        <w:rPr>
          <w:rFonts w:ascii="Arial" w:eastAsiaTheme="minorEastAsia" w:hAnsi="Arial" w:cs="Arial"/>
          <w:color w:val="000000"/>
          <w:sz w:val="24"/>
          <w:szCs w:val="24"/>
          <w:lang w:val="en-US" w:eastAsia="ru-RU"/>
        </w:rPr>
      </w:pPr>
      <w:r w:rsidRPr="00413140">
        <w:rPr>
          <w:rFonts w:ascii="Arial" w:eastAsiaTheme="minorEastAsia" w:hAnsi="Arial" w:cs="Arial"/>
          <w:color w:val="231F20"/>
          <w:w w:val="80"/>
          <w:sz w:val="24"/>
          <w:szCs w:val="24"/>
          <w:lang w:val="en-US" w:eastAsia="ru-RU"/>
        </w:rPr>
        <w:t>My</w:t>
      </w:r>
      <w:r w:rsidRPr="00413140">
        <w:rPr>
          <w:rFonts w:ascii="Arial" w:eastAsiaTheme="minorEastAsia" w:hAnsi="Arial" w:cs="Arial"/>
          <w:color w:val="231F20"/>
          <w:spacing w:val="59"/>
          <w:w w:val="8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w w:val="80"/>
          <w:sz w:val="24"/>
          <w:szCs w:val="24"/>
          <w:lang w:val="en-US" w:eastAsia="ru-RU"/>
        </w:rPr>
        <w:t>English</w:t>
      </w:r>
      <w:r w:rsidRPr="00413140">
        <w:rPr>
          <w:rFonts w:ascii="Arial" w:eastAsiaTheme="minorEastAsia" w:hAnsi="Arial" w:cs="Arial"/>
          <w:color w:val="231F20"/>
          <w:spacing w:val="7"/>
          <w:w w:val="8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39"/>
          <w:w w:val="80"/>
          <w:sz w:val="24"/>
          <w:szCs w:val="24"/>
          <w:lang w:val="en-US" w:eastAsia="ru-RU"/>
        </w:rPr>
        <w:t>T</w:t>
      </w:r>
      <w:r w:rsidRPr="00413140">
        <w:rPr>
          <w:rFonts w:ascii="Arial" w:eastAsiaTheme="minorEastAsia" w:hAnsi="Arial" w:cs="Arial"/>
          <w:color w:val="231F20"/>
          <w:w w:val="80"/>
          <w:sz w:val="24"/>
          <w:szCs w:val="24"/>
          <w:lang w:val="en-US" w:eastAsia="ru-RU"/>
        </w:rPr>
        <w:t>eacher</w:t>
      </w:r>
      <w:r w:rsidRPr="00413140">
        <w:rPr>
          <w:rFonts w:ascii="Arial" w:eastAsiaTheme="minorEastAsia" w:hAnsi="Arial" w:cs="Arial"/>
          <w:color w:val="231F20"/>
          <w:spacing w:val="-21"/>
          <w:w w:val="80"/>
          <w:sz w:val="24"/>
          <w:szCs w:val="24"/>
          <w:lang w:val="en-US" w:eastAsia="ru-RU"/>
        </w:rPr>
        <w:t>’</w:t>
      </w:r>
      <w:r w:rsidRPr="00413140">
        <w:rPr>
          <w:rFonts w:ascii="Arial" w:eastAsiaTheme="minorEastAsia" w:hAnsi="Arial" w:cs="Arial"/>
          <w:color w:val="231F20"/>
          <w:w w:val="80"/>
          <w:sz w:val="24"/>
          <w:szCs w:val="24"/>
          <w:lang w:val="en-US" w:eastAsia="ru-RU"/>
        </w:rPr>
        <w:t>s</w:t>
      </w:r>
      <w:r w:rsidRPr="00413140">
        <w:rPr>
          <w:rFonts w:ascii="Arial" w:eastAsiaTheme="minorEastAsia" w:hAnsi="Arial" w:cs="Arial"/>
          <w:color w:val="231F20"/>
          <w:spacing w:val="60"/>
          <w:w w:val="8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w w:val="80"/>
          <w:sz w:val="24"/>
          <w:szCs w:val="24"/>
          <w:lang w:val="en-US" w:eastAsia="ru-RU"/>
        </w:rPr>
        <w:t>name</w:t>
      </w:r>
      <w:proofErr w:type="gramStart"/>
      <w:r w:rsidRPr="00413140">
        <w:rPr>
          <w:rFonts w:ascii="Arial" w:eastAsiaTheme="minorEastAsia" w:hAnsi="Arial" w:cs="Arial"/>
          <w:color w:val="231F20"/>
          <w:spacing w:val="2"/>
          <w:w w:val="80"/>
          <w:sz w:val="24"/>
          <w:szCs w:val="24"/>
          <w:lang w:val="en-US" w:eastAsia="ru-RU"/>
        </w:rPr>
        <w:t>:</w:t>
      </w:r>
      <w:r w:rsidRPr="00413140">
        <w:rPr>
          <w:rFonts w:ascii="Arial" w:eastAsiaTheme="minorEastAsia" w:hAnsi="Arial" w:cs="Arial"/>
          <w:color w:val="231F20"/>
          <w:w w:val="80"/>
          <w:sz w:val="24"/>
          <w:szCs w:val="24"/>
          <w:lang w:val="en-US" w:eastAsia="ru-RU"/>
        </w:rPr>
        <w:t>....................................................................................</w:t>
      </w:r>
      <w:proofErr w:type="gramEnd"/>
    </w:p>
    <w:p w:rsidR="00413140" w:rsidRPr="00413140" w:rsidRDefault="00413140" w:rsidP="00413140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/>
          <w:sz w:val="24"/>
          <w:szCs w:val="24"/>
          <w:lang w:val="en-US" w:eastAsia="ru-RU"/>
        </w:rPr>
      </w:pPr>
    </w:p>
    <w:p w:rsidR="00413140" w:rsidRPr="00413140" w:rsidRDefault="00413140" w:rsidP="00413140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/>
          <w:sz w:val="24"/>
          <w:szCs w:val="24"/>
          <w:lang w:val="en-US" w:eastAsia="ru-RU"/>
        </w:rPr>
      </w:pPr>
    </w:p>
    <w:p w:rsidR="00413140" w:rsidRPr="00413140" w:rsidRDefault="00413140" w:rsidP="00413140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/>
          <w:sz w:val="24"/>
          <w:szCs w:val="24"/>
          <w:lang w:val="en-US" w:eastAsia="ru-RU"/>
        </w:rPr>
      </w:pPr>
    </w:p>
    <w:p w:rsidR="00413140" w:rsidRPr="00413140" w:rsidRDefault="00413140" w:rsidP="00413140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/>
          <w:sz w:val="24"/>
          <w:szCs w:val="24"/>
          <w:lang w:val="en-US" w:eastAsia="ru-RU"/>
        </w:rPr>
      </w:pPr>
    </w:p>
    <w:p w:rsidR="00413140" w:rsidRPr="00413140" w:rsidRDefault="00413140" w:rsidP="00413140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80" w:lineRule="exact"/>
        <w:rPr>
          <w:rFonts w:ascii="Times New Roman" w:eastAsiaTheme="minorEastAsia" w:hAnsi="Times New Roman"/>
          <w:sz w:val="24"/>
          <w:szCs w:val="24"/>
          <w:lang w:val="en-US" w:eastAsia="ru-RU"/>
        </w:rPr>
      </w:pPr>
    </w:p>
    <w:p w:rsidR="00413140" w:rsidRPr="00413140" w:rsidRDefault="00413140" w:rsidP="00413140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117"/>
        <w:rPr>
          <w:rFonts w:ascii="Arial" w:eastAsiaTheme="minorEastAsia" w:hAnsi="Arial" w:cs="Arial"/>
          <w:color w:val="000000"/>
          <w:sz w:val="24"/>
          <w:szCs w:val="24"/>
          <w:lang w:val="en-US" w:eastAsia="ru-RU"/>
        </w:rPr>
      </w:pPr>
      <w:r w:rsidRPr="00413140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(Rea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d</w:t>
      </w:r>
      <w:r w:rsidRPr="00413140">
        <w:rPr>
          <w:rFonts w:ascii="Arial" w:eastAsiaTheme="minorEastAsia" w:hAnsi="Arial" w:cs="Arial"/>
          <w:color w:val="231F20"/>
          <w:spacing w:val="25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an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d</w:t>
      </w:r>
      <w:r w:rsidRPr="00413140">
        <w:rPr>
          <w:rFonts w:ascii="Arial" w:eastAsiaTheme="minorEastAsia" w:hAnsi="Arial" w:cs="Arial"/>
          <w:color w:val="231F20"/>
          <w:spacing w:val="26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pu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t</w:t>
      </w:r>
      <w:r w:rsidRPr="00413140">
        <w:rPr>
          <w:rFonts w:ascii="Arial" w:eastAsiaTheme="minorEastAsia" w:hAnsi="Arial" w:cs="Arial"/>
          <w:color w:val="231F20"/>
          <w:spacing w:val="26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a</w:t>
      </w:r>
      <w:r w:rsidRPr="00413140">
        <w:rPr>
          <w:rFonts w:ascii="Arial" w:eastAsiaTheme="minorEastAsia" w:hAnsi="Arial" w:cs="Arial"/>
          <w:color w:val="231F20"/>
          <w:spacing w:val="26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tic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k</w:t>
      </w:r>
      <w:r w:rsidRPr="00413140">
        <w:rPr>
          <w:rFonts w:ascii="Arial" w:eastAsiaTheme="minorEastAsia" w:hAnsi="Arial" w:cs="Arial"/>
          <w:color w:val="231F20"/>
          <w:spacing w:val="26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(</w:t>
      </w:r>
      <w:r w:rsidRPr="00413140">
        <w:rPr>
          <w:rFonts w:ascii="Wingdings" w:eastAsiaTheme="minorEastAsia" w:hAnsi="Wingdings" w:cs="Wingdings"/>
          <w:color w:val="231F20"/>
          <w:spacing w:val="-1"/>
          <w:w w:val="90"/>
          <w:sz w:val="24"/>
          <w:szCs w:val="24"/>
          <w:lang w:val="en-US" w:eastAsia="ru-RU"/>
        </w:rPr>
        <w:t>✓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)</w:t>
      </w:r>
      <w:r w:rsidRPr="00413140">
        <w:rPr>
          <w:rFonts w:ascii="Arial" w:eastAsiaTheme="minorEastAsia" w:hAnsi="Arial" w:cs="Arial"/>
          <w:color w:val="231F20"/>
          <w:spacing w:val="26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o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r</w:t>
      </w:r>
      <w:r w:rsidRPr="00413140">
        <w:rPr>
          <w:rFonts w:ascii="Arial" w:eastAsiaTheme="minorEastAsia" w:hAnsi="Arial" w:cs="Arial"/>
          <w:color w:val="231F20"/>
          <w:spacing w:val="26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a</w:t>
      </w:r>
      <w:r w:rsidRPr="00413140">
        <w:rPr>
          <w:rFonts w:ascii="Arial" w:eastAsiaTheme="minorEastAsia" w:hAnsi="Arial" w:cs="Arial"/>
          <w:color w:val="231F20"/>
          <w:spacing w:val="26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c</w:t>
      </w:r>
      <w:r w:rsidRPr="00413140">
        <w:rPr>
          <w:rFonts w:ascii="Arial" w:eastAsiaTheme="minorEastAsia" w:hAnsi="Arial" w:cs="Arial"/>
          <w:color w:val="231F20"/>
          <w:spacing w:val="-8"/>
          <w:w w:val="90"/>
          <w:sz w:val="24"/>
          <w:szCs w:val="24"/>
          <w:lang w:val="en-US" w:eastAsia="ru-RU"/>
        </w:rPr>
        <w:t>r</w:t>
      </w:r>
      <w:r w:rsidRPr="00413140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os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s</w:t>
      </w:r>
      <w:r w:rsidRPr="00413140">
        <w:rPr>
          <w:rFonts w:ascii="Arial" w:eastAsiaTheme="minorEastAsia" w:hAnsi="Arial" w:cs="Arial"/>
          <w:color w:val="231F20"/>
          <w:spacing w:val="26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(</w:t>
      </w:r>
      <w:r w:rsidRPr="00413140">
        <w:rPr>
          <w:rFonts w:ascii="Wingdings" w:eastAsiaTheme="minorEastAsia" w:hAnsi="Wingdings" w:cs="Wingdings"/>
          <w:color w:val="231F20"/>
          <w:spacing w:val="-1"/>
          <w:w w:val="90"/>
          <w:sz w:val="24"/>
          <w:szCs w:val="24"/>
          <w:lang w:val="en-US" w:eastAsia="ru-RU"/>
        </w:rPr>
        <w:t>✗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).)</w:t>
      </w:r>
    </w:p>
    <w:p w:rsidR="00413140" w:rsidRPr="00413140" w:rsidRDefault="00413140" w:rsidP="00413140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/>
          <w:sz w:val="24"/>
          <w:szCs w:val="24"/>
          <w:lang w:val="en-US" w:eastAsia="ru-RU"/>
        </w:rPr>
      </w:pPr>
    </w:p>
    <w:p w:rsidR="00413140" w:rsidRPr="00413140" w:rsidRDefault="00413140" w:rsidP="00413140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/>
          <w:sz w:val="24"/>
          <w:szCs w:val="24"/>
          <w:lang w:val="en-US" w:eastAsia="ru-RU"/>
        </w:rPr>
      </w:pPr>
    </w:p>
    <w:p w:rsidR="00413140" w:rsidRPr="00413140" w:rsidRDefault="00413140" w:rsidP="00413140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exact"/>
        <w:rPr>
          <w:rFonts w:ascii="Times New Roman" w:eastAsiaTheme="minorEastAsia" w:hAnsi="Times New Roman"/>
          <w:sz w:val="24"/>
          <w:szCs w:val="24"/>
          <w:lang w:val="en-US" w:eastAsia="ru-RU"/>
        </w:rPr>
      </w:pPr>
    </w:p>
    <w:p w:rsidR="00413140" w:rsidRPr="00413140" w:rsidRDefault="00413140" w:rsidP="00413140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117"/>
        <w:rPr>
          <w:rFonts w:ascii="Arial" w:eastAsiaTheme="minorEastAsia" w:hAnsi="Arial" w:cs="Arial"/>
          <w:color w:val="000000"/>
          <w:sz w:val="24"/>
          <w:szCs w:val="24"/>
          <w:lang w:val="en-US" w:eastAsia="ru-RU"/>
        </w:rPr>
      </w:pPr>
      <w:r w:rsidRPr="00413140">
        <w:rPr>
          <w:rFonts w:ascii="Arial" w:eastAsiaTheme="minorEastAsia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 wp14:anchorId="3441896A" wp14:editId="51417116">
                <wp:simplePos x="0" y="0"/>
                <wp:positionH relativeFrom="page">
                  <wp:posOffset>6082030</wp:posOffset>
                </wp:positionH>
                <wp:positionV relativeFrom="paragraph">
                  <wp:posOffset>10795</wp:posOffset>
                </wp:positionV>
                <wp:extent cx="167005" cy="167005"/>
                <wp:effectExtent l="0" t="0" r="0" b="0"/>
                <wp:wrapNone/>
                <wp:docPr id="27" name="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700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26" style="position:absolute;margin-left:478.9pt;margin-top:.85pt;width:13.15pt;height:13.1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" o:allowincell="f" filled="f" strokecolor="#231f20" strokeweight="1pt">
                <v:path arrowok="t"/>
                <w10:wrap anchorx="page"/>
              </v:rect>
            </w:pict>
          </mc:Fallback>
        </mc:AlternateContent>
      </w:r>
      <w:r w:rsidRPr="00413140">
        <w:rPr>
          <w:rFonts w:ascii="Times New Roman" w:eastAsiaTheme="minorEastAsia" w:hAnsi="Times New Roman"/>
          <w:color w:val="231F20"/>
          <w:w w:val="130"/>
          <w:sz w:val="24"/>
          <w:szCs w:val="24"/>
          <w:lang w:val="en-US" w:eastAsia="ru-RU"/>
        </w:rPr>
        <w:t>Z</w:t>
      </w:r>
      <w:r w:rsidRPr="00413140">
        <w:rPr>
          <w:rFonts w:ascii="Times New Roman" w:eastAsiaTheme="minorEastAsia" w:hAnsi="Times New Roman"/>
          <w:color w:val="231F20"/>
          <w:spacing w:val="-48"/>
          <w:w w:val="130"/>
          <w:sz w:val="24"/>
          <w:szCs w:val="24"/>
          <w:lang w:val="en-US" w:eastAsia="ru-RU"/>
        </w:rPr>
        <w:t xml:space="preserve"> </w:t>
      </w:r>
      <w:proofErr w:type="gramStart"/>
      <w:r w:rsidRPr="00413140">
        <w:rPr>
          <w:rFonts w:ascii="Times New Roman" w:eastAsiaTheme="minorEastAsia" w:hAnsi="Times New Roman"/>
          <w:color w:val="231F20"/>
          <w:w w:val="95"/>
          <w:sz w:val="24"/>
          <w:szCs w:val="24"/>
          <w:lang w:val="en-US" w:eastAsia="ru-RU"/>
        </w:rPr>
        <w:t>S</w:t>
      </w:r>
      <w:r w:rsidRPr="00413140">
        <w:rPr>
          <w:rFonts w:ascii="Arial" w:eastAsiaTheme="minorEastAsia" w:hAnsi="Arial" w:cs="Arial"/>
          <w:color w:val="231F20"/>
          <w:spacing w:val="-2"/>
          <w:w w:val="95"/>
          <w:sz w:val="24"/>
          <w:szCs w:val="24"/>
          <w:lang w:val="en-US" w:eastAsia="ru-RU"/>
        </w:rPr>
        <w:t>om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e</w:t>
      </w:r>
      <w:proofErr w:type="gramEnd"/>
      <w:r w:rsidRPr="00413140">
        <w:rPr>
          <w:rFonts w:ascii="Arial" w:eastAsiaTheme="minorEastAsia" w:hAnsi="Arial" w:cs="Arial"/>
          <w:color w:val="231F20"/>
          <w:spacing w:val="-29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2"/>
          <w:w w:val="95"/>
          <w:sz w:val="24"/>
          <w:szCs w:val="24"/>
          <w:lang w:val="en-US" w:eastAsia="ru-RU"/>
        </w:rPr>
        <w:t>member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s</w:t>
      </w:r>
      <w:r w:rsidRPr="00413140">
        <w:rPr>
          <w:rFonts w:ascii="Arial" w:eastAsiaTheme="minorEastAsia" w:hAnsi="Arial" w:cs="Arial"/>
          <w:color w:val="231F20"/>
          <w:spacing w:val="-29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95"/>
          <w:sz w:val="24"/>
          <w:szCs w:val="24"/>
          <w:lang w:val="en-US" w:eastAsia="ru-RU"/>
        </w:rPr>
        <w:t>o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f</w:t>
      </w:r>
      <w:r w:rsidRPr="00413140">
        <w:rPr>
          <w:rFonts w:ascii="Arial" w:eastAsiaTheme="minorEastAsia" w:hAnsi="Arial" w:cs="Arial"/>
          <w:color w:val="231F20"/>
          <w:spacing w:val="-29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2"/>
          <w:w w:val="95"/>
          <w:sz w:val="24"/>
          <w:szCs w:val="24"/>
          <w:lang w:val="en-US" w:eastAsia="ru-RU"/>
        </w:rPr>
        <w:t>m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y</w:t>
      </w:r>
      <w:r w:rsidRPr="00413140">
        <w:rPr>
          <w:rFonts w:ascii="Arial" w:eastAsiaTheme="minorEastAsia" w:hAnsi="Arial" w:cs="Arial"/>
          <w:color w:val="231F20"/>
          <w:spacing w:val="-29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2"/>
          <w:w w:val="95"/>
          <w:sz w:val="24"/>
          <w:szCs w:val="24"/>
          <w:lang w:val="en-US" w:eastAsia="ru-RU"/>
        </w:rPr>
        <w:t>fami</w:t>
      </w:r>
      <w:r w:rsidRPr="00413140">
        <w:rPr>
          <w:rFonts w:ascii="Arial" w:eastAsiaTheme="minorEastAsia" w:hAnsi="Arial" w:cs="Arial"/>
          <w:color w:val="231F20"/>
          <w:spacing w:val="-5"/>
          <w:w w:val="95"/>
          <w:sz w:val="24"/>
          <w:szCs w:val="24"/>
          <w:lang w:val="en-US" w:eastAsia="ru-RU"/>
        </w:rPr>
        <w:t>l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y</w:t>
      </w:r>
      <w:r w:rsidRPr="00413140">
        <w:rPr>
          <w:rFonts w:ascii="Arial" w:eastAsiaTheme="minorEastAsia" w:hAnsi="Arial" w:cs="Arial"/>
          <w:color w:val="231F20"/>
          <w:spacing w:val="-29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2"/>
          <w:w w:val="95"/>
          <w:sz w:val="24"/>
          <w:szCs w:val="24"/>
          <w:lang w:val="en-US" w:eastAsia="ru-RU"/>
        </w:rPr>
        <w:t>spea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k</w:t>
      </w:r>
      <w:r w:rsidRPr="00413140">
        <w:rPr>
          <w:rFonts w:ascii="Arial" w:eastAsiaTheme="minorEastAsia" w:hAnsi="Arial" w:cs="Arial"/>
          <w:color w:val="231F20"/>
          <w:spacing w:val="-29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2"/>
          <w:w w:val="95"/>
          <w:sz w:val="24"/>
          <w:szCs w:val="24"/>
          <w:lang w:val="en-US" w:eastAsia="ru-RU"/>
        </w:rPr>
        <w:t>English.</w:t>
      </w:r>
    </w:p>
    <w:p w:rsidR="00413140" w:rsidRPr="00413140" w:rsidRDefault="00413140" w:rsidP="00413140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160" w:lineRule="exact"/>
        <w:rPr>
          <w:rFonts w:ascii="Times New Roman" w:eastAsiaTheme="minorEastAsia" w:hAnsi="Times New Roman"/>
          <w:sz w:val="24"/>
          <w:szCs w:val="24"/>
          <w:lang w:val="en-US" w:eastAsia="ru-RU"/>
        </w:rPr>
      </w:pPr>
    </w:p>
    <w:p w:rsidR="00413140" w:rsidRPr="00413140" w:rsidRDefault="00413140" w:rsidP="00413140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117"/>
        <w:rPr>
          <w:rFonts w:ascii="Arial" w:eastAsiaTheme="minorEastAsia" w:hAnsi="Arial" w:cs="Arial"/>
          <w:color w:val="000000"/>
          <w:sz w:val="24"/>
          <w:szCs w:val="24"/>
          <w:lang w:val="en-US" w:eastAsia="ru-RU"/>
        </w:rPr>
      </w:pPr>
      <w:r w:rsidRPr="00413140">
        <w:rPr>
          <w:rFonts w:ascii="Arial" w:eastAsiaTheme="minorEastAsia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 wp14:anchorId="569C4111" wp14:editId="43790E7B">
                <wp:simplePos x="0" y="0"/>
                <wp:positionH relativeFrom="page">
                  <wp:posOffset>6082030</wp:posOffset>
                </wp:positionH>
                <wp:positionV relativeFrom="paragraph">
                  <wp:posOffset>10795</wp:posOffset>
                </wp:positionV>
                <wp:extent cx="167005" cy="167005"/>
                <wp:effectExtent l="0" t="0" r="0" b="0"/>
                <wp:wrapNone/>
                <wp:docPr id="26" name="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700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26" style="position:absolute;margin-left:478.9pt;margin-top:.85pt;width:13.15pt;height:13.1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" o:allowincell="f" filled="f" strokecolor="#231f20" strokeweight="1pt">
                <v:path arrowok="t"/>
                <w10:wrap anchorx="page"/>
              </v:rect>
            </w:pict>
          </mc:Fallback>
        </mc:AlternateContent>
      </w:r>
      <w:r w:rsidRPr="00413140">
        <w:rPr>
          <w:rFonts w:ascii="Times New Roman" w:eastAsiaTheme="minorEastAsia" w:hAnsi="Times New Roman"/>
          <w:color w:val="231F20"/>
          <w:w w:val="130"/>
          <w:sz w:val="24"/>
          <w:szCs w:val="24"/>
          <w:lang w:val="en-US" w:eastAsia="ru-RU"/>
        </w:rPr>
        <w:t>Z</w:t>
      </w:r>
      <w:r w:rsidRPr="00413140">
        <w:rPr>
          <w:rFonts w:ascii="Times New Roman" w:eastAsiaTheme="minorEastAsia" w:hAnsi="Times New Roman"/>
          <w:color w:val="231F20"/>
          <w:spacing w:val="-51"/>
          <w:w w:val="130"/>
          <w:sz w:val="24"/>
          <w:szCs w:val="24"/>
          <w:lang w:val="en-US" w:eastAsia="ru-RU"/>
        </w:rPr>
        <w:t xml:space="preserve"> </w:t>
      </w:r>
      <w:proofErr w:type="gramStart"/>
      <w:r w:rsidRPr="00413140">
        <w:rPr>
          <w:rFonts w:ascii="Arial" w:eastAsiaTheme="minorEastAsia" w:hAnsi="Arial" w:cs="Arial"/>
          <w:color w:val="231F20"/>
          <w:spacing w:val="-6"/>
          <w:w w:val="95"/>
          <w:sz w:val="24"/>
          <w:szCs w:val="24"/>
          <w:lang w:val="en-US" w:eastAsia="ru-RU"/>
        </w:rPr>
        <w:t>Som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e</w:t>
      </w:r>
      <w:proofErr w:type="gramEnd"/>
      <w:r w:rsidRPr="00413140">
        <w:rPr>
          <w:rFonts w:ascii="Arial" w:eastAsiaTheme="minorEastAsia" w:hAnsi="Arial" w:cs="Arial"/>
          <w:color w:val="231F20"/>
          <w:spacing w:val="-37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6"/>
          <w:w w:val="95"/>
          <w:sz w:val="24"/>
          <w:szCs w:val="24"/>
          <w:lang w:val="en-US" w:eastAsia="ru-RU"/>
        </w:rPr>
        <w:t>member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s</w:t>
      </w:r>
      <w:r w:rsidRPr="00413140">
        <w:rPr>
          <w:rFonts w:ascii="Arial" w:eastAsiaTheme="minorEastAsia" w:hAnsi="Arial" w:cs="Arial"/>
          <w:color w:val="231F20"/>
          <w:spacing w:val="-36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5"/>
          <w:w w:val="95"/>
          <w:sz w:val="24"/>
          <w:szCs w:val="24"/>
          <w:lang w:val="en-US" w:eastAsia="ru-RU"/>
        </w:rPr>
        <w:t>o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f</w:t>
      </w:r>
      <w:r w:rsidRPr="00413140">
        <w:rPr>
          <w:rFonts w:ascii="Arial" w:eastAsiaTheme="minorEastAsia" w:hAnsi="Arial" w:cs="Arial"/>
          <w:color w:val="231F20"/>
          <w:spacing w:val="-37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7"/>
          <w:w w:val="95"/>
          <w:sz w:val="24"/>
          <w:szCs w:val="24"/>
          <w:lang w:val="en-US" w:eastAsia="ru-RU"/>
        </w:rPr>
        <w:t>m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y</w:t>
      </w:r>
      <w:r w:rsidRPr="00413140">
        <w:rPr>
          <w:rFonts w:ascii="Arial" w:eastAsiaTheme="minorEastAsia" w:hAnsi="Arial" w:cs="Arial"/>
          <w:color w:val="231F20"/>
          <w:spacing w:val="-37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6"/>
          <w:w w:val="95"/>
          <w:sz w:val="24"/>
          <w:szCs w:val="24"/>
          <w:lang w:val="en-US" w:eastAsia="ru-RU"/>
        </w:rPr>
        <w:t>fami</w:t>
      </w:r>
      <w:r w:rsidRPr="00413140">
        <w:rPr>
          <w:rFonts w:ascii="Arial" w:eastAsiaTheme="minorEastAsia" w:hAnsi="Arial" w:cs="Arial"/>
          <w:color w:val="231F20"/>
          <w:spacing w:val="-9"/>
          <w:w w:val="95"/>
          <w:sz w:val="24"/>
          <w:szCs w:val="24"/>
          <w:lang w:val="en-US" w:eastAsia="ru-RU"/>
        </w:rPr>
        <w:t>l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y</w:t>
      </w:r>
      <w:r w:rsidRPr="00413140">
        <w:rPr>
          <w:rFonts w:ascii="Arial" w:eastAsiaTheme="minorEastAsia" w:hAnsi="Arial" w:cs="Arial"/>
          <w:color w:val="231F20"/>
          <w:spacing w:val="-36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6"/>
          <w:w w:val="95"/>
          <w:sz w:val="24"/>
          <w:szCs w:val="24"/>
          <w:lang w:val="en-US" w:eastAsia="ru-RU"/>
        </w:rPr>
        <w:t>a</w:t>
      </w:r>
      <w:r w:rsidRPr="00413140">
        <w:rPr>
          <w:rFonts w:ascii="Arial" w:eastAsiaTheme="minorEastAsia" w:hAnsi="Arial" w:cs="Arial"/>
          <w:color w:val="231F20"/>
          <w:spacing w:val="-12"/>
          <w:w w:val="95"/>
          <w:sz w:val="24"/>
          <w:szCs w:val="24"/>
          <w:lang w:val="en-US" w:eastAsia="ru-RU"/>
        </w:rPr>
        <w:t>r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e</w:t>
      </w:r>
      <w:r w:rsidRPr="00413140">
        <w:rPr>
          <w:rFonts w:ascii="Arial" w:eastAsiaTheme="minorEastAsia" w:hAnsi="Arial" w:cs="Arial"/>
          <w:color w:val="231F20"/>
          <w:spacing w:val="-37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5"/>
          <w:w w:val="95"/>
          <w:sz w:val="24"/>
          <w:szCs w:val="24"/>
          <w:lang w:val="en-US" w:eastAsia="ru-RU"/>
        </w:rPr>
        <w:t>f</w:t>
      </w:r>
      <w:r w:rsidRPr="00413140">
        <w:rPr>
          <w:rFonts w:ascii="Arial" w:eastAsiaTheme="minorEastAsia" w:hAnsi="Arial" w:cs="Arial"/>
          <w:color w:val="231F20"/>
          <w:spacing w:val="-12"/>
          <w:w w:val="95"/>
          <w:sz w:val="24"/>
          <w:szCs w:val="24"/>
          <w:lang w:val="en-US" w:eastAsia="ru-RU"/>
        </w:rPr>
        <w:t>r</w:t>
      </w:r>
      <w:r w:rsidRPr="00413140">
        <w:rPr>
          <w:rFonts w:ascii="Arial" w:eastAsiaTheme="minorEastAsia" w:hAnsi="Arial" w:cs="Arial"/>
          <w:color w:val="231F20"/>
          <w:spacing w:val="-5"/>
          <w:w w:val="95"/>
          <w:sz w:val="24"/>
          <w:szCs w:val="24"/>
          <w:lang w:val="en-US" w:eastAsia="ru-RU"/>
        </w:rPr>
        <w:t>o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m</w:t>
      </w:r>
      <w:r w:rsidRPr="00413140">
        <w:rPr>
          <w:rFonts w:ascii="Arial" w:eastAsiaTheme="minorEastAsia" w:hAnsi="Arial" w:cs="Arial"/>
          <w:color w:val="231F20"/>
          <w:spacing w:val="-37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6"/>
          <w:w w:val="95"/>
          <w:sz w:val="24"/>
          <w:szCs w:val="24"/>
          <w:lang w:val="en-US" w:eastAsia="ru-RU"/>
        </w:rPr>
        <w:t>a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n</w:t>
      </w:r>
      <w:r w:rsidRPr="00413140">
        <w:rPr>
          <w:rFonts w:ascii="Arial" w:eastAsiaTheme="minorEastAsia" w:hAnsi="Arial" w:cs="Arial"/>
          <w:color w:val="231F20"/>
          <w:spacing w:val="-36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6"/>
          <w:w w:val="95"/>
          <w:sz w:val="24"/>
          <w:szCs w:val="24"/>
          <w:lang w:val="en-US" w:eastAsia="ru-RU"/>
        </w:rPr>
        <w:t>English-speakin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g</w:t>
      </w:r>
      <w:r w:rsidRPr="00413140">
        <w:rPr>
          <w:rFonts w:ascii="Arial" w:eastAsiaTheme="minorEastAsia" w:hAnsi="Arial" w:cs="Arial"/>
          <w:color w:val="231F20"/>
          <w:spacing w:val="-37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5"/>
          <w:w w:val="95"/>
          <w:sz w:val="24"/>
          <w:szCs w:val="24"/>
          <w:lang w:val="en-US" w:eastAsia="ru-RU"/>
        </w:rPr>
        <w:t>count</w:t>
      </w:r>
      <w:r w:rsidRPr="00413140">
        <w:rPr>
          <w:rFonts w:ascii="Arial" w:eastAsiaTheme="minorEastAsia" w:hAnsi="Arial" w:cs="Arial"/>
          <w:color w:val="231F20"/>
          <w:spacing w:val="3"/>
          <w:w w:val="95"/>
          <w:sz w:val="24"/>
          <w:szCs w:val="24"/>
          <w:lang w:val="en-US" w:eastAsia="ru-RU"/>
        </w:rPr>
        <w:t>r</w:t>
      </w:r>
      <w:r w:rsidRPr="00413140">
        <w:rPr>
          <w:rFonts w:ascii="Arial" w:eastAsiaTheme="minorEastAsia" w:hAnsi="Arial" w:cs="Arial"/>
          <w:color w:val="231F20"/>
          <w:spacing w:val="-33"/>
          <w:w w:val="95"/>
          <w:sz w:val="24"/>
          <w:szCs w:val="24"/>
          <w:lang w:val="en-US" w:eastAsia="ru-RU"/>
        </w:rPr>
        <w:t>y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.</w:t>
      </w:r>
    </w:p>
    <w:p w:rsidR="00413140" w:rsidRPr="00413140" w:rsidRDefault="00413140" w:rsidP="00413140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160" w:lineRule="exact"/>
        <w:rPr>
          <w:rFonts w:ascii="Times New Roman" w:eastAsiaTheme="minorEastAsia" w:hAnsi="Times New Roman"/>
          <w:sz w:val="24"/>
          <w:szCs w:val="24"/>
          <w:lang w:val="en-US" w:eastAsia="ru-RU"/>
        </w:rPr>
      </w:pPr>
    </w:p>
    <w:p w:rsidR="00413140" w:rsidRPr="00413140" w:rsidRDefault="00413140" w:rsidP="00413140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117"/>
        <w:rPr>
          <w:rFonts w:ascii="Arial" w:eastAsiaTheme="minorEastAsia" w:hAnsi="Arial" w:cs="Arial"/>
          <w:color w:val="000000"/>
          <w:sz w:val="24"/>
          <w:szCs w:val="24"/>
          <w:lang w:val="en-US" w:eastAsia="ru-RU"/>
        </w:rPr>
      </w:pPr>
      <w:r w:rsidRPr="00413140">
        <w:rPr>
          <w:rFonts w:ascii="Arial" w:eastAsiaTheme="minorEastAsia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 wp14:anchorId="162D4E57" wp14:editId="63232849">
                <wp:simplePos x="0" y="0"/>
                <wp:positionH relativeFrom="page">
                  <wp:posOffset>6082030</wp:posOffset>
                </wp:positionH>
                <wp:positionV relativeFrom="paragraph">
                  <wp:posOffset>10795</wp:posOffset>
                </wp:positionV>
                <wp:extent cx="167005" cy="167005"/>
                <wp:effectExtent l="0" t="0" r="0" b="0"/>
                <wp:wrapNone/>
                <wp:docPr id="25" name="Прямо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700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26" style="position:absolute;margin-left:478.9pt;margin-top:.85pt;width:13.15pt;height:13.1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" o:allowincell="f" filled="f" strokecolor="#231f20" strokeweight="1pt">
                <v:path arrowok="t"/>
                <w10:wrap anchorx="page"/>
              </v:rect>
            </w:pict>
          </mc:Fallback>
        </mc:AlternateContent>
      </w:r>
      <w:r w:rsidRPr="00413140">
        <w:rPr>
          <w:rFonts w:ascii="Times New Roman" w:eastAsiaTheme="minorEastAsia" w:hAnsi="Times New Roman"/>
          <w:color w:val="231F20"/>
          <w:w w:val="130"/>
          <w:sz w:val="24"/>
          <w:szCs w:val="24"/>
          <w:lang w:val="en-US" w:eastAsia="ru-RU"/>
        </w:rPr>
        <w:t>Z</w:t>
      </w:r>
      <w:r w:rsidRPr="00413140">
        <w:rPr>
          <w:rFonts w:ascii="Times New Roman" w:eastAsiaTheme="minorEastAsia" w:hAnsi="Times New Roman"/>
          <w:color w:val="231F20"/>
          <w:spacing w:val="-61"/>
          <w:w w:val="13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I</w:t>
      </w:r>
      <w:r w:rsidRPr="00413140">
        <w:rPr>
          <w:rFonts w:ascii="Arial" w:eastAsiaTheme="minorEastAsia" w:hAnsi="Arial" w:cs="Arial"/>
          <w:color w:val="231F20"/>
          <w:spacing w:val="-40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95"/>
          <w:sz w:val="24"/>
          <w:szCs w:val="24"/>
          <w:lang w:val="en-US" w:eastAsia="ru-RU"/>
        </w:rPr>
        <w:t>ofte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n</w:t>
      </w:r>
      <w:r w:rsidRPr="00413140">
        <w:rPr>
          <w:rFonts w:ascii="Arial" w:eastAsiaTheme="minorEastAsia" w:hAnsi="Arial" w:cs="Arial"/>
          <w:color w:val="231F20"/>
          <w:spacing w:val="-40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6"/>
          <w:w w:val="95"/>
          <w:sz w:val="24"/>
          <w:szCs w:val="24"/>
          <w:lang w:val="en-US" w:eastAsia="ru-RU"/>
        </w:rPr>
        <w:t>r</w:t>
      </w:r>
      <w:r w:rsidRPr="00413140">
        <w:rPr>
          <w:rFonts w:ascii="Arial" w:eastAsiaTheme="minorEastAsia" w:hAnsi="Arial" w:cs="Arial"/>
          <w:color w:val="231F20"/>
          <w:spacing w:val="-2"/>
          <w:w w:val="95"/>
          <w:sz w:val="24"/>
          <w:szCs w:val="24"/>
          <w:lang w:val="en-US" w:eastAsia="ru-RU"/>
        </w:rPr>
        <w:t>ea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d</w:t>
      </w:r>
      <w:r w:rsidRPr="00413140">
        <w:rPr>
          <w:rFonts w:ascii="Arial" w:eastAsiaTheme="minorEastAsia" w:hAnsi="Arial" w:cs="Arial"/>
          <w:color w:val="231F20"/>
          <w:spacing w:val="-40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2"/>
          <w:w w:val="95"/>
          <w:sz w:val="24"/>
          <w:szCs w:val="24"/>
          <w:lang w:val="en-US" w:eastAsia="ru-RU"/>
        </w:rPr>
        <w:t>Englis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h</w:t>
      </w:r>
      <w:r w:rsidRPr="00413140">
        <w:rPr>
          <w:rFonts w:ascii="Arial" w:eastAsiaTheme="minorEastAsia" w:hAnsi="Arial" w:cs="Arial"/>
          <w:color w:val="231F20"/>
          <w:spacing w:val="-40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2"/>
          <w:w w:val="95"/>
          <w:sz w:val="24"/>
          <w:szCs w:val="24"/>
          <w:lang w:val="en-US" w:eastAsia="ru-RU"/>
        </w:rPr>
        <w:t>books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,</w:t>
      </w:r>
      <w:r w:rsidRPr="00413140">
        <w:rPr>
          <w:rFonts w:ascii="Arial" w:eastAsiaTheme="minorEastAsia" w:hAnsi="Arial" w:cs="Arial"/>
          <w:color w:val="231F20"/>
          <w:spacing w:val="-53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2"/>
          <w:w w:val="95"/>
          <w:sz w:val="24"/>
          <w:szCs w:val="24"/>
          <w:lang w:val="en-US" w:eastAsia="ru-RU"/>
        </w:rPr>
        <w:t>magazines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,</w:t>
      </w:r>
      <w:r w:rsidRPr="00413140">
        <w:rPr>
          <w:rFonts w:ascii="Arial" w:eastAsiaTheme="minorEastAsia" w:hAnsi="Arial" w:cs="Arial"/>
          <w:color w:val="231F20"/>
          <w:spacing w:val="-54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95"/>
          <w:sz w:val="24"/>
          <w:szCs w:val="24"/>
          <w:lang w:val="en-US" w:eastAsia="ru-RU"/>
        </w:rPr>
        <w:t>et</w:t>
      </w:r>
      <w:r w:rsidRPr="00413140">
        <w:rPr>
          <w:rFonts w:ascii="Arial" w:eastAsiaTheme="minorEastAsia" w:hAnsi="Arial" w:cs="Arial"/>
          <w:color w:val="231F20"/>
          <w:spacing w:val="6"/>
          <w:w w:val="95"/>
          <w:sz w:val="24"/>
          <w:szCs w:val="24"/>
          <w:lang w:val="en-US" w:eastAsia="ru-RU"/>
        </w:rPr>
        <w:t>c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.</w:t>
      </w:r>
    </w:p>
    <w:p w:rsidR="00413140" w:rsidRPr="00413140" w:rsidRDefault="00413140" w:rsidP="00413140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160" w:lineRule="exact"/>
        <w:rPr>
          <w:rFonts w:ascii="Times New Roman" w:eastAsiaTheme="minorEastAsia" w:hAnsi="Times New Roman"/>
          <w:sz w:val="24"/>
          <w:szCs w:val="24"/>
          <w:lang w:val="en-US" w:eastAsia="ru-RU"/>
        </w:rPr>
      </w:pPr>
    </w:p>
    <w:p w:rsidR="00413140" w:rsidRPr="00413140" w:rsidRDefault="00413140" w:rsidP="00413140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117"/>
        <w:rPr>
          <w:rFonts w:ascii="Arial" w:eastAsiaTheme="minorEastAsia" w:hAnsi="Arial" w:cs="Arial"/>
          <w:color w:val="000000"/>
          <w:sz w:val="24"/>
          <w:szCs w:val="24"/>
          <w:lang w:val="en-US" w:eastAsia="ru-RU"/>
        </w:rPr>
      </w:pPr>
      <w:r w:rsidRPr="00413140">
        <w:rPr>
          <w:rFonts w:ascii="Arial" w:eastAsiaTheme="minorEastAsia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 wp14:anchorId="56CD59B3" wp14:editId="1EF7186C">
                <wp:simplePos x="0" y="0"/>
                <wp:positionH relativeFrom="page">
                  <wp:posOffset>6082030</wp:posOffset>
                </wp:positionH>
                <wp:positionV relativeFrom="paragraph">
                  <wp:posOffset>10795</wp:posOffset>
                </wp:positionV>
                <wp:extent cx="167005" cy="167005"/>
                <wp:effectExtent l="0" t="0" r="0" b="0"/>
                <wp:wrapNone/>
                <wp:docPr id="24" name="Прямо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700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26" style="position:absolute;margin-left:478.9pt;margin-top:.85pt;width:13.15pt;height:13.1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" o:allowincell="f" filled="f" strokecolor="#231f20" strokeweight="1pt">
                <v:path arrowok="t"/>
                <w10:wrap anchorx="page"/>
              </v:rect>
            </w:pict>
          </mc:Fallback>
        </mc:AlternateContent>
      </w:r>
      <w:r w:rsidRPr="00413140">
        <w:rPr>
          <w:rFonts w:ascii="Times New Roman" w:eastAsiaTheme="minorEastAsia" w:hAnsi="Times New Roman"/>
          <w:color w:val="231F20"/>
          <w:w w:val="95"/>
          <w:sz w:val="24"/>
          <w:szCs w:val="24"/>
          <w:lang w:val="en-US" w:eastAsia="ru-RU"/>
        </w:rPr>
        <w:t>Z</w:t>
      </w:r>
      <w:r w:rsidRPr="00413140">
        <w:rPr>
          <w:rFonts w:ascii="Times New Roman" w:eastAsiaTheme="minorEastAsia" w:hAnsi="Times New Roman"/>
          <w:color w:val="231F20"/>
          <w:spacing w:val="-1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I</w:t>
      </w:r>
      <w:r w:rsidRPr="00413140">
        <w:rPr>
          <w:rFonts w:ascii="Arial" w:eastAsiaTheme="minorEastAsia" w:hAnsi="Arial" w:cs="Arial"/>
          <w:color w:val="231F20"/>
          <w:spacing w:val="-7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95"/>
          <w:sz w:val="24"/>
          <w:szCs w:val="24"/>
          <w:lang w:val="en-US" w:eastAsia="ru-RU"/>
        </w:rPr>
        <w:t>ofte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n</w:t>
      </w:r>
      <w:r w:rsidRPr="00413140">
        <w:rPr>
          <w:rFonts w:ascii="Arial" w:eastAsiaTheme="minorEastAsia" w:hAnsi="Arial" w:cs="Arial"/>
          <w:color w:val="231F20"/>
          <w:spacing w:val="-7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2"/>
          <w:w w:val="95"/>
          <w:sz w:val="24"/>
          <w:szCs w:val="24"/>
          <w:lang w:val="en-US" w:eastAsia="ru-RU"/>
        </w:rPr>
        <w:t>watc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h</w:t>
      </w:r>
      <w:r w:rsidRPr="00413140">
        <w:rPr>
          <w:rFonts w:ascii="Arial" w:eastAsiaTheme="minorEastAsia" w:hAnsi="Arial" w:cs="Arial"/>
          <w:color w:val="231F20"/>
          <w:spacing w:val="-7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2"/>
          <w:w w:val="95"/>
          <w:sz w:val="24"/>
          <w:szCs w:val="24"/>
          <w:lang w:val="en-US" w:eastAsia="ru-RU"/>
        </w:rPr>
        <w:t>Englis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h</w:t>
      </w:r>
      <w:r w:rsidRPr="00413140">
        <w:rPr>
          <w:rFonts w:ascii="Arial" w:eastAsiaTheme="minorEastAsia" w:hAnsi="Arial" w:cs="Arial"/>
          <w:color w:val="231F20"/>
          <w:spacing w:val="-37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95"/>
          <w:sz w:val="24"/>
          <w:szCs w:val="24"/>
          <w:lang w:val="en-US" w:eastAsia="ru-RU"/>
        </w:rPr>
        <w:t>T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V</w:t>
      </w:r>
      <w:r w:rsidRPr="00413140">
        <w:rPr>
          <w:rFonts w:ascii="Arial" w:eastAsiaTheme="minorEastAsia" w:hAnsi="Arial" w:cs="Arial"/>
          <w:color w:val="231F20"/>
          <w:spacing w:val="-7"/>
          <w:w w:val="95"/>
          <w:sz w:val="24"/>
          <w:szCs w:val="24"/>
          <w:lang w:val="en-US" w:eastAsia="ru-RU"/>
        </w:rPr>
        <w:t xml:space="preserve"> </w:t>
      </w:r>
      <w:proofErr w:type="spellStart"/>
      <w:r w:rsidRPr="00413140">
        <w:rPr>
          <w:rFonts w:ascii="Arial" w:eastAsiaTheme="minorEastAsia" w:hAnsi="Arial" w:cs="Arial"/>
          <w:color w:val="231F20"/>
          <w:spacing w:val="-1"/>
          <w:w w:val="95"/>
          <w:sz w:val="24"/>
          <w:szCs w:val="24"/>
          <w:lang w:val="en-US" w:eastAsia="ru-RU"/>
        </w:rPr>
        <w:t>p</w:t>
      </w:r>
      <w:r w:rsidRPr="00413140">
        <w:rPr>
          <w:rFonts w:ascii="Arial" w:eastAsiaTheme="minorEastAsia" w:hAnsi="Arial" w:cs="Arial"/>
          <w:color w:val="231F20"/>
          <w:spacing w:val="-8"/>
          <w:w w:val="95"/>
          <w:sz w:val="24"/>
          <w:szCs w:val="24"/>
          <w:lang w:val="en-US" w:eastAsia="ru-RU"/>
        </w:rPr>
        <w:t>r</w:t>
      </w:r>
      <w:r w:rsidRPr="00413140">
        <w:rPr>
          <w:rFonts w:ascii="Arial" w:eastAsiaTheme="minorEastAsia" w:hAnsi="Arial" w:cs="Arial"/>
          <w:color w:val="231F20"/>
          <w:spacing w:val="-2"/>
          <w:w w:val="95"/>
          <w:sz w:val="24"/>
          <w:szCs w:val="24"/>
          <w:lang w:val="en-US" w:eastAsia="ru-RU"/>
        </w:rPr>
        <w:t>ogrammes</w:t>
      </w:r>
      <w:proofErr w:type="spellEnd"/>
      <w:r w:rsidRPr="00413140">
        <w:rPr>
          <w:rFonts w:ascii="Arial" w:eastAsiaTheme="minorEastAsia" w:hAnsi="Arial" w:cs="Arial"/>
          <w:color w:val="231F20"/>
          <w:spacing w:val="-2"/>
          <w:w w:val="95"/>
          <w:sz w:val="24"/>
          <w:szCs w:val="24"/>
          <w:lang w:val="en-US" w:eastAsia="ru-RU"/>
        </w:rPr>
        <w:t>.</w:t>
      </w:r>
    </w:p>
    <w:p w:rsidR="00413140" w:rsidRPr="00413140" w:rsidRDefault="00413140" w:rsidP="00413140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160" w:lineRule="exact"/>
        <w:rPr>
          <w:rFonts w:ascii="Times New Roman" w:eastAsiaTheme="minorEastAsia" w:hAnsi="Times New Roman"/>
          <w:sz w:val="24"/>
          <w:szCs w:val="24"/>
          <w:lang w:val="en-US" w:eastAsia="ru-RU"/>
        </w:rPr>
      </w:pPr>
    </w:p>
    <w:p w:rsidR="00413140" w:rsidRPr="00413140" w:rsidRDefault="00413140" w:rsidP="00413140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117"/>
        <w:rPr>
          <w:rFonts w:ascii="Arial" w:eastAsiaTheme="minorEastAsia" w:hAnsi="Arial" w:cs="Arial"/>
          <w:color w:val="000000"/>
          <w:sz w:val="24"/>
          <w:szCs w:val="24"/>
          <w:lang w:val="en-US" w:eastAsia="ru-RU"/>
        </w:rPr>
      </w:pPr>
      <w:r w:rsidRPr="00413140">
        <w:rPr>
          <w:rFonts w:ascii="Arial" w:eastAsiaTheme="minorEastAsia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 wp14:anchorId="0870AC66" wp14:editId="65926B44">
                <wp:simplePos x="0" y="0"/>
                <wp:positionH relativeFrom="page">
                  <wp:posOffset>6082030</wp:posOffset>
                </wp:positionH>
                <wp:positionV relativeFrom="paragraph">
                  <wp:posOffset>10795</wp:posOffset>
                </wp:positionV>
                <wp:extent cx="167005" cy="167005"/>
                <wp:effectExtent l="0" t="0" r="0" b="0"/>
                <wp:wrapNone/>
                <wp:docPr id="23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700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26" style="position:absolute;margin-left:478.9pt;margin-top:.85pt;width:13.15pt;height:13.1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" o:allowincell="f" filled="f" strokecolor="#231f20" strokeweight="1pt">
                <v:path arrowok="t"/>
                <w10:wrap anchorx="page"/>
              </v:rect>
            </w:pict>
          </mc:Fallback>
        </mc:AlternateContent>
      </w:r>
      <w:r w:rsidRPr="00413140">
        <w:rPr>
          <w:rFonts w:ascii="Times New Roman" w:eastAsiaTheme="minorEastAsia" w:hAnsi="Times New Roman"/>
          <w:color w:val="231F20"/>
          <w:w w:val="135"/>
          <w:sz w:val="24"/>
          <w:szCs w:val="24"/>
          <w:lang w:val="en-US" w:eastAsia="ru-RU"/>
        </w:rPr>
        <w:t>Z</w:t>
      </w:r>
      <w:r w:rsidRPr="00413140">
        <w:rPr>
          <w:rFonts w:ascii="Times New Roman" w:eastAsiaTheme="minorEastAsia" w:hAnsi="Times New Roman"/>
          <w:color w:val="231F20"/>
          <w:spacing w:val="-41"/>
          <w:w w:val="13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I</w:t>
      </w:r>
      <w:r w:rsidRPr="00413140">
        <w:rPr>
          <w:rFonts w:ascii="Arial" w:eastAsiaTheme="minorEastAsia" w:hAnsi="Arial" w:cs="Arial"/>
          <w:color w:val="231F20"/>
          <w:spacing w:val="-17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95"/>
          <w:sz w:val="24"/>
          <w:szCs w:val="24"/>
          <w:lang w:val="en-US" w:eastAsia="ru-RU"/>
        </w:rPr>
        <w:t>ofte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n</w:t>
      </w:r>
      <w:r w:rsidRPr="00413140">
        <w:rPr>
          <w:rFonts w:ascii="Arial" w:eastAsiaTheme="minorEastAsia" w:hAnsi="Arial" w:cs="Arial"/>
          <w:color w:val="231F20"/>
          <w:spacing w:val="-16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2"/>
          <w:w w:val="95"/>
          <w:sz w:val="24"/>
          <w:szCs w:val="24"/>
          <w:lang w:val="en-US" w:eastAsia="ru-RU"/>
        </w:rPr>
        <w:t>liste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n</w:t>
      </w:r>
      <w:r w:rsidRPr="00413140">
        <w:rPr>
          <w:rFonts w:ascii="Arial" w:eastAsiaTheme="minorEastAsia" w:hAnsi="Arial" w:cs="Arial"/>
          <w:color w:val="231F20"/>
          <w:spacing w:val="-16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95"/>
          <w:sz w:val="24"/>
          <w:szCs w:val="24"/>
          <w:lang w:val="en-US" w:eastAsia="ru-RU"/>
        </w:rPr>
        <w:t>t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o</w:t>
      </w:r>
      <w:r w:rsidRPr="00413140">
        <w:rPr>
          <w:rFonts w:ascii="Arial" w:eastAsiaTheme="minorEastAsia" w:hAnsi="Arial" w:cs="Arial"/>
          <w:color w:val="231F20"/>
          <w:spacing w:val="-17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2"/>
          <w:w w:val="95"/>
          <w:sz w:val="24"/>
          <w:szCs w:val="24"/>
          <w:lang w:val="en-US" w:eastAsia="ru-RU"/>
        </w:rPr>
        <w:t>Englis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h</w:t>
      </w:r>
      <w:r w:rsidRPr="00413140">
        <w:rPr>
          <w:rFonts w:ascii="Arial" w:eastAsiaTheme="minorEastAsia" w:hAnsi="Arial" w:cs="Arial"/>
          <w:color w:val="231F20"/>
          <w:spacing w:val="-16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2"/>
          <w:w w:val="95"/>
          <w:sz w:val="24"/>
          <w:szCs w:val="24"/>
          <w:lang w:val="en-US" w:eastAsia="ru-RU"/>
        </w:rPr>
        <w:t>songs.</w:t>
      </w:r>
    </w:p>
    <w:p w:rsidR="00413140" w:rsidRPr="00413140" w:rsidRDefault="00413140" w:rsidP="00413140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160" w:lineRule="exact"/>
        <w:rPr>
          <w:rFonts w:ascii="Times New Roman" w:eastAsiaTheme="minorEastAsia" w:hAnsi="Times New Roman"/>
          <w:sz w:val="24"/>
          <w:szCs w:val="24"/>
          <w:lang w:val="en-US" w:eastAsia="ru-RU"/>
        </w:rPr>
      </w:pPr>
    </w:p>
    <w:p w:rsidR="00413140" w:rsidRPr="00413140" w:rsidRDefault="00413140" w:rsidP="00413140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117"/>
        <w:rPr>
          <w:rFonts w:ascii="Arial" w:eastAsiaTheme="minorEastAsia" w:hAnsi="Arial" w:cs="Arial"/>
          <w:color w:val="000000"/>
          <w:sz w:val="24"/>
          <w:szCs w:val="24"/>
          <w:lang w:val="en-US" w:eastAsia="ru-RU"/>
        </w:rPr>
      </w:pPr>
      <w:r w:rsidRPr="00413140">
        <w:rPr>
          <w:rFonts w:ascii="Arial" w:eastAsiaTheme="minorEastAsia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 wp14:anchorId="3D2A01F8" wp14:editId="0F9A6103">
                <wp:simplePos x="0" y="0"/>
                <wp:positionH relativeFrom="page">
                  <wp:posOffset>6082030</wp:posOffset>
                </wp:positionH>
                <wp:positionV relativeFrom="paragraph">
                  <wp:posOffset>10795</wp:posOffset>
                </wp:positionV>
                <wp:extent cx="167005" cy="167005"/>
                <wp:effectExtent l="0" t="0" r="0" b="0"/>
                <wp:wrapNone/>
                <wp:docPr id="22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700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26" style="position:absolute;margin-left:478.9pt;margin-top:.85pt;width:13.15pt;height:13.1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" o:allowincell="f" filled="f" strokecolor="#231f20" strokeweight="1pt">
                <v:path arrowok="t"/>
                <w10:wrap anchorx="page"/>
              </v:rect>
            </w:pict>
          </mc:Fallback>
        </mc:AlternateContent>
      </w:r>
      <w:r w:rsidRPr="00413140">
        <w:rPr>
          <w:rFonts w:ascii="Times New Roman" w:eastAsiaTheme="minorEastAsia" w:hAnsi="Times New Roman"/>
          <w:color w:val="231F20"/>
          <w:w w:val="130"/>
          <w:sz w:val="24"/>
          <w:szCs w:val="24"/>
          <w:lang w:val="en-US" w:eastAsia="ru-RU"/>
        </w:rPr>
        <w:t>Z</w:t>
      </w:r>
      <w:r w:rsidRPr="00413140">
        <w:rPr>
          <w:rFonts w:ascii="Times New Roman" w:eastAsiaTheme="minorEastAsia" w:hAnsi="Times New Roman"/>
          <w:color w:val="231F20"/>
          <w:spacing w:val="-54"/>
          <w:w w:val="13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I</w:t>
      </w:r>
      <w:r w:rsidRPr="00413140">
        <w:rPr>
          <w:rFonts w:ascii="Arial" w:eastAsiaTheme="minorEastAsia" w:hAnsi="Arial" w:cs="Arial"/>
          <w:color w:val="231F20"/>
          <w:spacing w:val="-33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2"/>
          <w:w w:val="95"/>
          <w:sz w:val="24"/>
          <w:szCs w:val="24"/>
          <w:lang w:val="en-US" w:eastAsia="ru-RU"/>
        </w:rPr>
        <w:t>h</w:t>
      </w:r>
      <w:r w:rsidRPr="00413140">
        <w:rPr>
          <w:rFonts w:ascii="Arial" w:eastAsiaTheme="minorEastAsia" w:hAnsi="Arial" w:cs="Arial"/>
          <w:color w:val="231F20"/>
          <w:spacing w:val="-13"/>
          <w:w w:val="95"/>
          <w:sz w:val="24"/>
          <w:szCs w:val="24"/>
          <w:lang w:val="en-US" w:eastAsia="ru-RU"/>
        </w:rPr>
        <w:t>a</w:t>
      </w:r>
      <w:r w:rsidRPr="00413140">
        <w:rPr>
          <w:rFonts w:ascii="Arial" w:eastAsiaTheme="minorEastAsia" w:hAnsi="Arial" w:cs="Arial"/>
          <w:color w:val="231F20"/>
          <w:spacing w:val="-8"/>
          <w:w w:val="95"/>
          <w:sz w:val="24"/>
          <w:szCs w:val="24"/>
          <w:lang w:val="en-US" w:eastAsia="ru-RU"/>
        </w:rPr>
        <w:t>v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e</w:t>
      </w:r>
      <w:r w:rsidRPr="00413140">
        <w:rPr>
          <w:rFonts w:ascii="Arial" w:eastAsiaTheme="minorEastAsia" w:hAnsi="Arial" w:cs="Arial"/>
          <w:color w:val="231F20"/>
          <w:spacing w:val="-34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95"/>
          <w:sz w:val="24"/>
          <w:szCs w:val="24"/>
          <w:lang w:val="en-US" w:eastAsia="ru-RU"/>
        </w:rPr>
        <w:t>extr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a</w:t>
      </w:r>
      <w:r w:rsidRPr="00413140">
        <w:rPr>
          <w:rFonts w:ascii="Arial" w:eastAsiaTheme="minorEastAsia" w:hAnsi="Arial" w:cs="Arial"/>
          <w:color w:val="231F20"/>
          <w:spacing w:val="-33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2"/>
          <w:w w:val="95"/>
          <w:sz w:val="24"/>
          <w:szCs w:val="24"/>
          <w:lang w:val="en-US" w:eastAsia="ru-RU"/>
        </w:rPr>
        <w:t>Englis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h</w:t>
      </w:r>
      <w:r w:rsidRPr="00413140">
        <w:rPr>
          <w:rFonts w:ascii="Arial" w:eastAsiaTheme="minorEastAsia" w:hAnsi="Arial" w:cs="Arial"/>
          <w:color w:val="231F20"/>
          <w:spacing w:val="-33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2"/>
          <w:w w:val="95"/>
          <w:sz w:val="24"/>
          <w:szCs w:val="24"/>
          <w:lang w:val="en-US" w:eastAsia="ru-RU"/>
        </w:rPr>
        <w:t>lessons.</w:t>
      </w:r>
    </w:p>
    <w:p w:rsidR="00413140" w:rsidRPr="00413140" w:rsidRDefault="00413140" w:rsidP="00413140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160" w:lineRule="exact"/>
        <w:rPr>
          <w:rFonts w:ascii="Times New Roman" w:eastAsiaTheme="minorEastAsia" w:hAnsi="Times New Roman"/>
          <w:sz w:val="24"/>
          <w:szCs w:val="24"/>
          <w:lang w:val="en-US" w:eastAsia="ru-RU"/>
        </w:rPr>
      </w:pPr>
    </w:p>
    <w:p w:rsidR="00413140" w:rsidRPr="00413140" w:rsidRDefault="00413140" w:rsidP="00413140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117"/>
        <w:rPr>
          <w:rFonts w:ascii="Arial" w:eastAsiaTheme="minorEastAsia" w:hAnsi="Arial" w:cs="Arial"/>
          <w:color w:val="000000"/>
          <w:sz w:val="24"/>
          <w:szCs w:val="24"/>
          <w:lang w:val="en-US" w:eastAsia="ru-RU"/>
        </w:rPr>
      </w:pPr>
      <w:r w:rsidRPr="00413140">
        <w:rPr>
          <w:rFonts w:ascii="Arial" w:eastAsiaTheme="minorEastAsia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 wp14:anchorId="3088625E" wp14:editId="7B32856A">
                <wp:simplePos x="0" y="0"/>
                <wp:positionH relativeFrom="page">
                  <wp:posOffset>6082030</wp:posOffset>
                </wp:positionH>
                <wp:positionV relativeFrom="paragraph">
                  <wp:posOffset>10795</wp:posOffset>
                </wp:positionV>
                <wp:extent cx="167005" cy="167005"/>
                <wp:effectExtent l="0" t="0" r="0" b="0"/>
                <wp:wrapNone/>
                <wp:docPr id="2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700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26" style="position:absolute;margin-left:478.9pt;margin-top:.85pt;width:13.15pt;height:13.1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" o:allowincell="f" filled="f" strokecolor="#231f20" strokeweight="1pt">
                <v:path arrowok="t"/>
                <w10:wrap anchorx="page"/>
              </v:rect>
            </w:pict>
          </mc:Fallback>
        </mc:AlternateContent>
      </w:r>
      <w:r w:rsidRPr="00413140">
        <w:rPr>
          <w:rFonts w:ascii="Times New Roman" w:eastAsiaTheme="minorEastAsia" w:hAnsi="Times New Roman"/>
          <w:color w:val="231F20"/>
          <w:w w:val="130"/>
          <w:sz w:val="24"/>
          <w:szCs w:val="24"/>
          <w:lang w:val="en-US" w:eastAsia="ru-RU"/>
        </w:rPr>
        <w:t>Z</w:t>
      </w:r>
      <w:r w:rsidRPr="00413140">
        <w:rPr>
          <w:rFonts w:ascii="Times New Roman" w:eastAsiaTheme="minorEastAsia" w:hAnsi="Times New Roman"/>
          <w:color w:val="231F20"/>
          <w:spacing w:val="-39"/>
          <w:w w:val="13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95"/>
          <w:sz w:val="24"/>
          <w:szCs w:val="24"/>
          <w:lang w:val="en-US" w:eastAsia="ru-RU"/>
        </w:rPr>
        <w:t>The</w:t>
      </w:r>
      <w:r w:rsidRPr="00413140">
        <w:rPr>
          <w:rFonts w:ascii="Arial" w:eastAsiaTheme="minorEastAsia" w:hAnsi="Arial" w:cs="Arial"/>
          <w:color w:val="231F20"/>
          <w:spacing w:val="-7"/>
          <w:w w:val="95"/>
          <w:sz w:val="24"/>
          <w:szCs w:val="24"/>
          <w:lang w:val="en-US" w:eastAsia="ru-RU"/>
        </w:rPr>
        <w:t>r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e</w:t>
      </w:r>
      <w:r w:rsidRPr="00413140">
        <w:rPr>
          <w:rFonts w:ascii="Arial" w:eastAsiaTheme="minorEastAsia" w:hAnsi="Arial" w:cs="Arial"/>
          <w:color w:val="231F20"/>
          <w:spacing w:val="-17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2"/>
          <w:w w:val="95"/>
          <w:sz w:val="24"/>
          <w:szCs w:val="24"/>
          <w:lang w:val="en-US" w:eastAsia="ru-RU"/>
        </w:rPr>
        <w:t>i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s</w:t>
      </w:r>
      <w:r w:rsidRPr="00413140">
        <w:rPr>
          <w:rFonts w:ascii="Arial" w:eastAsiaTheme="minorEastAsia" w:hAnsi="Arial" w:cs="Arial"/>
          <w:color w:val="231F20"/>
          <w:spacing w:val="-18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2"/>
          <w:w w:val="95"/>
          <w:sz w:val="24"/>
          <w:szCs w:val="24"/>
          <w:lang w:val="en-US" w:eastAsia="ru-RU"/>
        </w:rPr>
        <w:t>someon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e</w:t>
      </w:r>
      <w:r w:rsidRPr="00413140">
        <w:rPr>
          <w:rFonts w:ascii="Arial" w:eastAsiaTheme="minorEastAsia" w:hAnsi="Arial" w:cs="Arial"/>
          <w:color w:val="231F20"/>
          <w:spacing w:val="-17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2"/>
          <w:w w:val="95"/>
          <w:sz w:val="24"/>
          <w:szCs w:val="24"/>
          <w:lang w:val="en-US" w:eastAsia="ru-RU"/>
        </w:rPr>
        <w:t>a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t</w:t>
      </w:r>
      <w:r w:rsidRPr="00413140">
        <w:rPr>
          <w:rFonts w:ascii="Arial" w:eastAsiaTheme="minorEastAsia" w:hAnsi="Arial" w:cs="Arial"/>
          <w:color w:val="231F20"/>
          <w:spacing w:val="-18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2"/>
          <w:w w:val="95"/>
          <w:sz w:val="24"/>
          <w:szCs w:val="24"/>
          <w:lang w:val="en-US" w:eastAsia="ru-RU"/>
        </w:rPr>
        <w:t>hom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e</w:t>
      </w:r>
      <w:r w:rsidRPr="00413140">
        <w:rPr>
          <w:rFonts w:ascii="Arial" w:eastAsiaTheme="minorEastAsia" w:hAnsi="Arial" w:cs="Arial"/>
          <w:color w:val="231F20"/>
          <w:spacing w:val="-18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95"/>
          <w:sz w:val="24"/>
          <w:szCs w:val="24"/>
          <w:lang w:val="en-US" w:eastAsia="ru-RU"/>
        </w:rPr>
        <w:t>wh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o</w:t>
      </w:r>
      <w:r w:rsidRPr="00413140">
        <w:rPr>
          <w:rFonts w:ascii="Arial" w:eastAsiaTheme="minorEastAsia" w:hAnsi="Arial" w:cs="Arial"/>
          <w:color w:val="231F20"/>
          <w:spacing w:val="-17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2"/>
          <w:w w:val="95"/>
          <w:sz w:val="24"/>
          <w:szCs w:val="24"/>
          <w:lang w:val="en-US" w:eastAsia="ru-RU"/>
        </w:rPr>
        <w:t>speak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s</w:t>
      </w:r>
      <w:r w:rsidRPr="00413140">
        <w:rPr>
          <w:rFonts w:ascii="Arial" w:eastAsiaTheme="minorEastAsia" w:hAnsi="Arial" w:cs="Arial"/>
          <w:color w:val="231F20"/>
          <w:spacing w:val="-18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2"/>
          <w:w w:val="95"/>
          <w:sz w:val="24"/>
          <w:szCs w:val="24"/>
          <w:lang w:val="en-US" w:eastAsia="ru-RU"/>
        </w:rPr>
        <w:t>Englis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h</w:t>
      </w:r>
      <w:r w:rsidRPr="00413140">
        <w:rPr>
          <w:rFonts w:ascii="Arial" w:eastAsiaTheme="minorEastAsia" w:hAnsi="Arial" w:cs="Arial"/>
          <w:color w:val="231F20"/>
          <w:spacing w:val="-17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95"/>
          <w:sz w:val="24"/>
          <w:szCs w:val="24"/>
          <w:lang w:val="en-US" w:eastAsia="ru-RU"/>
        </w:rPr>
        <w:t>t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o</w:t>
      </w:r>
      <w:r w:rsidRPr="00413140">
        <w:rPr>
          <w:rFonts w:ascii="Arial" w:eastAsiaTheme="minorEastAsia" w:hAnsi="Arial" w:cs="Arial"/>
          <w:color w:val="231F20"/>
          <w:spacing w:val="-18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2"/>
          <w:w w:val="95"/>
          <w:sz w:val="24"/>
          <w:szCs w:val="24"/>
          <w:lang w:val="en-US" w:eastAsia="ru-RU"/>
        </w:rPr>
        <w:t>m</w:t>
      </w:r>
      <w:r w:rsidRPr="00413140">
        <w:rPr>
          <w:rFonts w:ascii="Arial" w:eastAsiaTheme="minorEastAsia" w:hAnsi="Arial" w:cs="Arial"/>
          <w:color w:val="231F20"/>
          <w:spacing w:val="6"/>
          <w:w w:val="95"/>
          <w:sz w:val="24"/>
          <w:szCs w:val="24"/>
          <w:lang w:val="en-US" w:eastAsia="ru-RU"/>
        </w:rPr>
        <w:t>e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.</w:t>
      </w:r>
    </w:p>
    <w:p w:rsidR="00413140" w:rsidRPr="00413140" w:rsidRDefault="00413140" w:rsidP="00413140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160" w:lineRule="exact"/>
        <w:rPr>
          <w:rFonts w:ascii="Times New Roman" w:eastAsiaTheme="minorEastAsia" w:hAnsi="Times New Roman"/>
          <w:sz w:val="24"/>
          <w:szCs w:val="24"/>
          <w:lang w:val="en-US" w:eastAsia="ru-RU"/>
        </w:rPr>
      </w:pPr>
    </w:p>
    <w:p w:rsidR="00413140" w:rsidRPr="00413140" w:rsidRDefault="00413140" w:rsidP="00413140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117"/>
        <w:rPr>
          <w:rFonts w:ascii="Arial" w:eastAsiaTheme="minorEastAsia" w:hAnsi="Arial" w:cs="Arial"/>
          <w:color w:val="000000"/>
          <w:sz w:val="24"/>
          <w:szCs w:val="24"/>
          <w:lang w:val="en-US" w:eastAsia="ru-RU"/>
        </w:rPr>
      </w:pPr>
      <w:r w:rsidRPr="00413140">
        <w:rPr>
          <w:rFonts w:ascii="Arial" w:eastAsiaTheme="minorEastAsia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5C352878" wp14:editId="7E5E7242">
                <wp:simplePos x="0" y="0"/>
                <wp:positionH relativeFrom="page">
                  <wp:posOffset>6082030</wp:posOffset>
                </wp:positionH>
                <wp:positionV relativeFrom="paragraph">
                  <wp:posOffset>10795</wp:posOffset>
                </wp:positionV>
                <wp:extent cx="167005" cy="167005"/>
                <wp:effectExtent l="0" t="0" r="0" b="0"/>
                <wp:wrapNone/>
                <wp:docPr id="2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700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26" style="position:absolute;margin-left:478.9pt;margin-top:.85pt;width:13.15pt;height:13.1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" o:allowincell="f" filled="f" strokecolor="#231f20" strokeweight="1pt">
                <v:path arrowok="t"/>
                <w10:wrap anchorx="page"/>
              </v:rect>
            </w:pict>
          </mc:Fallback>
        </mc:AlternateContent>
      </w:r>
      <w:r w:rsidRPr="00413140">
        <w:rPr>
          <w:rFonts w:ascii="Times New Roman" w:eastAsiaTheme="minorEastAsia" w:hAnsi="Times New Roman"/>
          <w:color w:val="231F20"/>
          <w:w w:val="130"/>
          <w:sz w:val="24"/>
          <w:szCs w:val="24"/>
          <w:lang w:val="en-US" w:eastAsia="ru-RU"/>
        </w:rPr>
        <w:t>Z</w:t>
      </w:r>
      <w:r w:rsidRPr="00413140">
        <w:rPr>
          <w:rFonts w:ascii="Times New Roman" w:eastAsiaTheme="minorEastAsia" w:hAnsi="Times New Roman"/>
          <w:color w:val="231F20"/>
          <w:spacing w:val="-48"/>
          <w:w w:val="13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I</w:t>
      </w:r>
      <w:r w:rsidRPr="00413140">
        <w:rPr>
          <w:rFonts w:ascii="Arial" w:eastAsiaTheme="minorEastAsia" w:hAnsi="Arial" w:cs="Arial"/>
          <w:color w:val="231F20"/>
          <w:spacing w:val="-27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h</w:t>
      </w:r>
      <w:r w:rsidRPr="00413140">
        <w:rPr>
          <w:rFonts w:ascii="Arial" w:eastAsiaTheme="minorEastAsia" w:hAnsi="Arial" w:cs="Arial"/>
          <w:color w:val="231F20"/>
          <w:spacing w:val="-13"/>
          <w:w w:val="95"/>
          <w:sz w:val="24"/>
          <w:szCs w:val="24"/>
          <w:lang w:val="en-US" w:eastAsia="ru-RU"/>
        </w:rPr>
        <w:t>a</w:t>
      </w:r>
      <w:r w:rsidRPr="00413140">
        <w:rPr>
          <w:rFonts w:ascii="Arial" w:eastAsiaTheme="minorEastAsia" w:hAnsi="Arial" w:cs="Arial"/>
          <w:color w:val="231F20"/>
          <w:spacing w:val="-8"/>
          <w:w w:val="95"/>
          <w:sz w:val="24"/>
          <w:szCs w:val="24"/>
          <w:lang w:val="en-US" w:eastAsia="ru-RU"/>
        </w:rPr>
        <w:t>v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e</w:t>
      </w:r>
      <w:r w:rsidRPr="00413140">
        <w:rPr>
          <w:rFonts w:ascii="Arial" w:eastAsiaTheme="minorEastAsia" w:hAnsi="Arial" w:cs="Arial"/>
          <w:color w:val="231F20"/>
          <w:spacing w:val="-27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contact</w:t>
      </w:r>
      <w:r w:rsidRPr="00413140">
        <w:rPr>
          <w:rFonts w:ascii="Arial" w:eastAsiaTheme="minorEastAsia" w:hAnsi="Arial" w:cs="Arial"/>
          <w:color w:val="231F20"/>
          <w:spacing w:val="-28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with</w:t>
      </w:r>
      <w:r w:rsidRPr="00413140">
        <w:rPr>
          <w:rFonts w:ascii="Arial" w:eastAsiaTheme="minorEastAsia" w:hAnsi="Arial" w:cs="Arial"/>
          <w:color w:val="231F20"/>
          <w:spacing w:val="-27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people</w:t>
      </w:r>
      <w:r w:rsidRPr="00413140">
        <w:rPr>
          <w:rFonts w:ascii="Arial" w:eastAsiaTheme="minorEastAsia" w:hAnsi="Arial" w:cs="Arial"/>
          <w:color w:val="231F20"/>
          <w:spacing w:val="-27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f</w:t>
      </w:r>
      <w:r w:rsidRPr="00413140">
        <w:rPr>
          <w:rFonts w:ascii="Arial" w:eastAsiaTheme="minorEastAsia" w:hAnsi="Arial" w:cs="Arial"/>
          <w:color w:val="231F20"/>
          <w:spacing w:val="-8"/>
          <w:w w:val="95"/>
          <w:sz w:val="24"/>
          <w:szCs w:val="24"/>
          <w:lang w:val="en-US" w:eastAsia="ru-RU"/>
        </w:rPr>
        <w:t>r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om</w:t>
      </w:r>
      <w:r w:rsidRPr="00413140">
        <w:rPr>
          <w:rFonts w:ascii="Arial" w:eastAsiaTheme="minorEastAsia" w:hAnsi="Arial" w:cs="Arial"/>
          <w:color w:val="231F20"/>
          <w:spacing w:val="-27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English-speaking</w:t>
      </w:r>
      <w:r w:rsidRPr="00413140">
        <w:rPr>
          <w:rFonts w:ascii="Arial" w:eastAsiaTheme="minorEastAsia" w:hAnsi="Arial" w:cs="Arial"/>
          <w:color w:val="231F20"/>
          <w:spacing w:val="-27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countries.</w:t>
      </w:r>
    </w:p>
    <w:p w:rsidR="00413140" w:rsidRPr="00413140" w:rsidRDefault="00413140" w:rsidP="00413140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160" w:lineRule="exact"/>
        <w:rPr>
          <w:rFonts w:ascii="Times New Roman" w:eastAsiaTheme="minorEastAsia" w:hAnsi="Times New Roman"/>
          <w:sz w:val="24"/>
          <w:szCs w:val="24"/>
          <w:lang w:val="en-US" w:eastAsia="ru-RU"/>
        </w:rPr>
      </w:pPr>
    </w:p>
    <w:p w:rsidR="00413140" w:rsidRPr="00413140" w:rsidRDefault="00413140" w:rsidP="00413140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117"/>
        <w:rPr>
          <w:rFonts w:ascii="Arial" w:eastAsiaTheme="minorEastAsia" w:hAnsi="Arial" w:cs="Arial"/>
          <w:color w:val="000000"/>
          <w:sz w:val="24"/>
          <w:szCs w:val="24"/>
          <w:lang w:val="en-US" w:eastAsia="ru-RU"/>
        </w:rPr>
      </w:pPr>
      <w:r w:rsidRPr="00413140">
        <w:rPr>
          <w:rFonts w:ascii="Arial" w:eastAsiaTheme="minorEastAsia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 wp14:anchorId="0852590C" wp14:editId="5A2ED9A1">
                <wp:simplePos x="0" y="0"/>
                <wp:positionH relativeFrom="page">
                  <wp:posOffset>6082030</wp:posOffset>
                </wp:positionH>
                <wp:positionV relativeFrom="paragraph">
                  <wp:posOffset>10795</wp:posOffset>
                </wp:positionV>
                <wp:extent cx="167005" cy="167005"/>
                <wp:effectExtent l="0" t="0" r="0" b="0"/>
                <wp:wrapNone/>
                <wp:docPr id="19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7005" cy="167005"/>
                        </a:xfrm>
                        <a:prstGeom prst="rect">
                          <a:avLst/>
                        </a:prstGeom>
                        <a:noFill/>
                        <a:ln w="12699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26" style="position:absolute;margin-left:478.9pt;margin-top:.85pt;width:13.15pt;height:13.1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" o:allowincell="f" filled="f" strokecolor="#231f20" strokeweight=".35275mm">
                <v:path arrowok="t"/>
                <w10:wrap anchorx="page"/>
              </v:rect>
            </w:pict>
          </mc:Fallback>
        </mc:AlternateContent>
      </w:r>
      <w:r w:rsidRPr="00413140">
        <w:rPr>
          <w:rFonts w:ascii="Times New Roman" w:eastAsiaTheme="minorEastAsia" w:hAnsi="Times New Roman"/>
          <w:color w:val="231F20"/>
          <w:w w:val="130"/>
          <w:sz w:val="24"/>
          <w:szCs w:val="24"/>
          <w:lang w:val="en-US" w:eastAsia="ru-RU"/>
        </w:rPr>
        <w:t>Z</w:t>
      </w:r>
      <w:r w:rsidRPr="00413140">
        <w:rPr>
          <w:rFonts w:ascii="Times New Roman" w:eastAsiaTheme="minorEastAsia" w:hAnsi="Times New Roman"/>
          <w:color w:val="231F20"/>
          <w:spacing w:val="-56"/>
          <w:w w:val="13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I</w:t>
      </w:r>
      <w:r w:rsidRPr="00413140">
        <w:rPr>
          <w:rFonts w:ascii="Arial" w:eastAsiaTheme="minorEastAsia" w:hAnsi="Arial" w:cs="Arial"/>
          <w:color w:val="231F20"/>
          <w:spacing w:val="-35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h</w:t>
      </w:r>
      <w:r w:rsidRPr="00413140">
        <w:rPr>
          <w:rFonts w:ascii="Arial" w:eastAsiaTheme="minorEastAsia" w:hAnsi="Arial" w:cs="Arial"/>
          <w:color w:val="231F20"/>
          <w:spacing w:val="-13"/>
          <w:w w:val="95"/>
          <w:sz w:val="24"/>
          <w:szCs w:val="24"/>
          <w:lang w:val="en-US" w:eastAsia="ru-RU"/>
        </w:rPr>
        <w:t>a</w:t>
      </w:r>
      <w:r w:rsidRPr="00413140">
        <w:rPr>
          <w:rFonts w:ascii="Arial" w:eastAsiaTheme="minorEastAsia" w:hAnsi="Arial" w:cs="Arial"/>
          <w:color w:val="231F20"/>
          <w:spacing w:val="-8"/>
          <w:w w:val="95"/>
          <w:sz w:val="24"/>
          <w:szCs w:val="24"/>
          <w:lang w:val="en-US" w:eastAsia="ru-RU"/>
        </w:rPr>
        <w:t>v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e</w:t>
      </w:r>
      <w:r w:rsidRPr="00413140">
        <w:rPr>
          <w:rFonts w:ascii="Arial" w:eastAsiaTheme="minorEastAsia" w:hAnsi="Arial" w:cs="Arial"/>
          <w:color w:val="231F20"/>
          <w:spacing w:val="-35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visited/li</w:t>
      </w:r>
      <w:r w:rsidRPr="00413140">
        <w:rPr>
          <w:rFonts w:ascii="Arial" w:eastAsiaTheme="minorEastAsia" w:hAnsi="Arial" w:cs="Arial"/>
          <w:color w:val="231F20"/>
          <w:spacing w:val="-8"/>
          <w:w w:val="95"/>
          <w:sz w:val="24"/>
          <w:szCs w:val="24"/>
          <w:lang w:val="en-US" w:eastAsia="ru-RU"/>
        </w:rPr>
        <w:t>v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ed</w:t>
      </w:r>
      <w:r w:rsidRPr="00413140">
        <w:rPr>
          <w:rFonts w:ascii="Arial" w:eastAsiaTheme="minorEastAsia" w:hAnsi="Arial" w:cs="Arial"/>
          <w:color w:val="231F20"/>
          <w:spacing w:val="-35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in</w:t>
      </w:r>
      <w:r w:rsidRPr="00413140">
        <w:rPr>
          <w:rFonts w:ascii="Arial" w:eastAsiaTheme="minorEastAsia" w:hAnsi="Arial" w:cs="Arial"/>
          <w:color w:val="231F20"/>
          <w:spacing w:val="-35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the</w:t>
      </w:r>
      <w:r w:rsidRPr="00413140">
        <w:rPr>
          <w:rFonts w:ascii="Arial" w:eastAsiaTheme="minorEastAsia" w:hAnsi="Arial" w:cs="Arial"/>
          <w:color w:val="231F20"/>
          <w:spacing w:val="-36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5"/>
          <w:w w:val="95"/>
          <w:sz w:val="24"/>
          <w:szCs w:val="24"/>
          <w:lang w:val="en-US" w:eastAsia="ru-RU"/>
        </w:rPr>
        <w:t>f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oll</w:t>
      </w:r>
      <w:r w:rsidRPr="00413140">
        <w:rPr>
          <w:rFonts w:ascii="Arial" w:eastAsiaTheme="minorEastAsia" w:hAnsi="Arial" w:cs="Arial"/>
          <w:color w:val="231F20"/>
          <w:spacing w:val="-4"/>
          <w:w w:val="95"/>
          <w:sz w:val="24"/>
          <w:szCs w:val="24"/>
          <w:lang w:val="en-US" w:eastAsia="ru-RU"/>
        </w:rPr>
        <w:t>o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wing</w:t>
      </w:r>
      <w:r w:rsidRPr="00413140">
        <w:rPr>
          <w:rFonts w:ascii="Arial" w:eastAsiaTheme="minorEastAsia" w:hAnsi="Arial" w:cs="Arial"/>
          <w:color w:val="231F20"/>
          <w:spacing w:val="-35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English-speaking</w:t>
      </w:r>
      <w:r w:rsidRPr="00413140">
        <w:rPr>
          <w:rFonts w:ascii="Arial" w:eastAsiaTheme="minorEastAsia" w:hAnsi="Arial" w:cs="Arial"/>
          <w:color w:val="231F20"/>
          <w:spacing w:val="-35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countries:</w:t>
      </w:r>
    </w:p>
    <w:p w:rsidR="00413140" w:rsidRPr="00413140" w:rsidRDefault="00413140" w:rsidP="00413140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160" w:lineRule="exact"/>
        <w:rPr>
          <w:rFonts w:ascii="Times New Roman" w:eastAsiaTheme="minorEastAsia" w:hAnsi="Times New Roman"/>
          <w:sz w:val="24"/>
          <w:szCs w:val="24"/>
          <w:lang w:val="en-US" w:eastAsia="ru-RU"/>
        </w:rPr>
      </w:pPr>
    </w:p>
    <w:p w:rsidR="00413140" w:rsidRPr="00413140" w:rsidRDefault="00413140" w:rsidP="00413140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545"/>
        <w:rPr>
          <w:rFonts w:ascii="Arial" w:eastAsiaTheme="minorEastAsia" w:hAnsi="Arial" w:cs="Arial"/>
          <w:color w:val="000000"/>
          <w:sz w:val="24"/>
          <w:szCs w:val="24"/>
          <w:lang w:val="en-US" w:eastAsia="ru-RU"/>
        </w:rPr>
      </w:pPr>
      <w:r w:rsidRPr="00413140">
        <w:rPr>
          <w:rFonts w:ascii="Arial" w:eastAsiaTheme="minorEastAsia" w:hAnsi="Arial" w:cs="Arial"/>
          <w:color w:val="231F20"/>
          <w:w w:val="75"/>
          <w:sz w:val="24"/>
          <w:szCs w:val="24"/>
          <w:lang w:val="en-US" w:eastAsia="ru-RU"/>
        </w:rPr>
        <w:t>..............................................................................................................................</w:t>
      </w:r>
      <w:r w:rsidRPr="00413140">
        <w:rPr>
          <w:rFonts w:ascii="Arial" w:eastAsiaTheme="minorEastAsia" w:hAnsi="Arial" w:cs="Arial"/>
          <w:color w:val="231F20"/>
          <w:spacing w:val="-1"/>
          <w:w w:val="75"/>
          <w:sz w:val="24"/>
          <w:szCs w:val="24"/>
          <w:lang w:val="en-US" w:eastAsia="ru-RU"/>
        </w:rPr>
        <w:t>.</w:t>
      </w:r>
      <w:r w:rsidRPr="00413140">
        <w:rPr>
          <w:rFonts w:ascii="Arial" w:eastAsiaTheme="minorEastAsia" w:hAnsi="Arial" w:cs="Arial"/>
          <w:color w:val="231F20"/>
          <w:w w:val="75"/>
          <w:sz w:val="24"/>
          <w:szCs w:val="24"/>
          <w:lang w:val="en-US" w:eastAsia="ru-RU"/>
        </w:rPr>
        <w:t>............</w:t>
      </w:r>
    </w:p>
    <w:p w:rsidR="00413140" w:rsidRPr="00413140" w:rsidRDefault="00413140" w:rsidP="00413140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160" w:lineRule="exact"/>
        <w:rPr>
          <w:rFonts w:ascii="Times New Roman" w:eastAsiaTheme="minorEastAsia" w:hAnsi="Times New Roman"/>
          <w:sz w:val="24"/>
          <w:szCs w:val="24"/>
          <w:lang w:val="en-US" w:eastAsia="ru-RU"/>
        </w:rPr>
      </w:pPr>
    </w:p>
    <w:p w:rsidR="00413140" w:rsidRPr="00413140" w:rsidRDefault="00413140" w:rsidP="00413140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545"/>
        <w:rPr>
          <w:rFonts w:ascii="Arial" w:eastAsiaTheme="minorEastAsia" w:hAnsi="Arial" w:cs="Arial"/>
          <w:color w:val="000000"/>
          <w:sz w:val="31"/>
          <w:szCs w:val="31"/>
          <w:lang w:val="en-US" w:eastAsia="ru-RU"/>
        </w:rPr>
      </w:pPr>
      <w:r w:rsidRPr="00413140">
        <w:rPr>
          <w:rFonts w:ascii="Arial" w:eastAsiaTheme="minorEastAsia" w:hAnsi="Arial" w:cs="Arial"/>
          <w:color w:val="231F20"/>
          <w:w w:val="75"/>
          <w:sz w:val="24"/>
          <w:szCs w:val="24"/>
          <w:lang w:val="en-US" w:eastAsia="ru-RU"/>
        </w:rPr>
        <w:t>..............................................................................................................................</w:t>
      </w:r>
      <w:r w:rsidRPr="00413140">
        <w:rPr>
          <w:rFonts w:ascii="Arial" w:eastAsiaTheme="minorEastAsia" w:hAnsi="Arial" w:cs="Arial"/>
          <w:color w:val="231F20"/>
          <w:spacing w:val="-1"/>
          <w:w w:val="75"/>
          <w:sz w:val="24"/>
          <w:szCs w:val="24"/>
          <w:lang w:val="en-US" w:eastAsia="ru-RU"/>
        </w:rPr>
        <w:t>.</w:t>
      </w:r>
      <w:r w:rsidRPr="00413140">
        <w:rPr>
          <w:rFonts w:ascii="Arial" w:eastAsiaTheme="minorEastAsia" w:hAnsi="Arial" w:cs="Arial"/>
          <w:color w:val="231F20"/>
          <w:w w:val="75"/>
          <w:sz w:val="24"/>
          <w:szCs w:val="24"/>
          <w:lang w:val="en-US" w:eastAsia="ru-RU"/>
        </w:rPr>
        <w:t>............</w:t>
      </w:r>
    </w:p>
    <w:p w:rsidR="00413140" w:rsidRPr="00413140" w:rsidRDefault="00413140" w:rsidP="00413140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160" w:lineRule="exact"/>
        <w:rPr>
          <w:rFonts w:ascii="Times New Roman" w:eastAsiaTheme="minorEastAsia" w:hAnsi="Times New Roman"/>
          <w:sz w:val="16"/>
          <w:szCs w:val="16"/>
          <w:lang w:val="en-US" w:eastAsia="ru-RU"/>
        </w:rPr>
      </w:pPr>
    </w:p>
    <w:p w:rsidR="00413140" w:rsidRDefault="00413140" w:rsidP="00413140">
      <w:pPr>
        <w:widowControl w:val="0"/>
        <w:kinsoku w:val="0"/>
        <w:overflowPunct w:val="0"/>
        <w:autoSpaceDE w:val="0"/>
        <w:autoSpaceDN w:val="0"/>
        <w:adjustRightInd w:val="0"/>
        <w:spacing w:before="8" w:after="0" w:line="130" w:lineRule="exact"/>
        <w:rPr>
          <w:rFonts w:ascii="Times New Roman" w:eastAsiaTheme="minorEastAsia" w:hAnsi="Times New Roman"/>
          <w:sz w:val="13"/>
          <w:szCs w:val="13"/>
          <w:lang w:val="en-US" w:eastAsia="ru-RU"/>
        </w:rPr>
      </w:pPr>
    </w:p>
    <w:p w:rsidR="00413140" w:rsidRDefault="00413140" w:rsidP="00413140">
      <w:pPr>
        <w:widowControl w:val="0"/>
        <w:kinsoku w:val="0"/>
        <w:overflowPunct w:val="0"/>
        <w:autoSpaceDE w:val="0"/>
        <w:autoSpaceDN w:val="0"/>
        <w:adjustRightInd w:val="0"/>
        <w:spacing w:before="8" w:after="0" w:line="130" w:lineRule="exact"/>
        <w:rPr>
          <w:rFonts w:ascii="Times New Roman" w:eastAsiaTheme="minorEastAsia" w:hAnsi="Times New Roman"/>
          <w:sz w:val="13"/>
          <w:szCs w:val="13"/>
          <w:lang w:val="en-US" w:eastAsia="ru-RU"/>
        </w:rPr>
      </w:pPr>
    </w:p>
    <w:p w:rsidR="005F42FF" w:rsidRDefault="005F42FF" w:rsidP="00413140">
      <w:pPr>
        <w:widowControl w:val="0"/>
        <w:kinsoku w:val="0"/>
        <w:overflowPunct w:val="0"/>
        <w:autoSpaceDE w:val="0"/>
        <w:autoSpaceDN w:val="0"/>
        <w:adjustRightInd w:val="0"/>
        <w:spacing w:before="8" w:after="0" w:line="130" w:lineRule="exact"/>
        <w:rPr>
          <w:rFonts w:ascii="Times New Roman" w:eastAsiaTheme="minorEastAsia" w:hAnsi="Times New Roman"/>
          <w:sz w:val="13"/>
          <w:szCs w:val="13"/>
          <w:lang w:val="en-US" w:eastAsia="ru-RU"/>
        </w:rPr>
      </w:pPr>
    </w:p>
    <w:p w:rsidR="005F42FF" w:rsidRDefault="005F42FF" w:rsidP="00413140">
      <w:pPr>
        <w:widowControl w:val="0"/>
        <w:kinsoku w:val="0"/>
        <w:overflowPunct w:val="0"/>
        <w:autoSpaceDE w:val="0"/>
        <w:autoSpaceDN w:val="0"/>
        <w:adjustRightInd w:val="0"/>
        <w:spacing w:before="8" w:after="0" w:line="130" w:lineRule="exact"/>
        <w:rPr>
          <w:rFonts w:ascii="Times New Roman" w:eastAsiaTheme="minorEastAsia" w:hAnsi="Times New Roman"/>
          <w:sz w:val="13"/>
          <w:szCs w:val="13"/>
          <w:lang w:val="en-US" w:eastAsia="ru-RU"/>
        </w:rPr>
      </w:pPr>
    </w:p>
    <w:p w:rsidR="005F42FF" w:rsidRDefault="005F42FF" w:rsidP="00413140">
      <w:pPr>
        <w:widowControl w:val="0"/>
        <w:kinsoku w:val="0"/>
        <w:overflowPunct w:val="0"/>
        <w:autoSpaceDE w:val="0"/>
        <w:autoSpaceDN w:val="0"/>
        <w:adjustRightInd w:val="0"/>
        <w:spacing w:before="8" w:after="0" w:line="130" w:lineRule="exact"/>
        <w:rPr>
          <w:rFonts w:ascii="Times New Roman" w:eastAsiaTheme="minorEastAsia" w:hAnsi="Times New Roman"/>
          <w:sz w:val="13"/>
          <w:szCs w:val="13"/>
          <w:lang w:val="en-US" w:eastAsia="ru-RU"/>
        </w:rPr>
      </w:pPr>
    </w:p>
    <w:p w:rsidR="005F42FF" w:rsidRDefault="005F42FF" w:rsidP="00413140">
      <w:pPr>
        <w:widowControl w:val="0"/>
        <w:kinsoku w:val="0"/>
        <w:overflowPunct w:val="0"/>
        <w:autoSpaceDE w:val="0"/>
        <w:autoSpaceDN w:val="0"/>
        <w:adjustRightInd w:val="0"/>
        <w:spacing w:before="8" w:after="0" w:line="130" w:lineRule="exact"/>
        <w:rPr>
          <w:rFonts w:ascii="Times New Roman" w:eastAsiaTheme="minorEastAsia" w:hAnsi="Times New Roman"/>
          <w:sz w:val="13"/>
          <w:szCs w:val="13"/>
          <w:lang w:val="en-US" w:eastAsia="ru-RU"/>
        </w:rPr>
      </w:pPr>
    </w:p>
    <w:p w:rsidR="005F42FF" w:rsidRDefault="005F42FF" w:rsidP="00413140">
      <w:pPr>
        <w:widowControl w:val="0"/>
        <w:kinsoku w:val="0"/>
        <w:overflowPunct w:val="0"/>
        <w:autoSpaceDE w:val="0"/>
        <w:autoSpaceDN w:val="0"/>
        <w:adjustRightInd w:val="0"/>
        <w:spacing w:before="8" w:after="0" w:line="130" w:lineRule="exact"/>
        <w:rPr>
          <w:rFonts w:ascii="Times New Roman" w:eastAsiaTheme="minorEastAsia" w:hAnsi="Times New Roman"/>
          <w:sz w:val="13"/>
          <w:szCs w:val="13"/>
          <w:lang w:val="en-US" w:eastAsia="ru-RU"/>
        </w:rPr>
      </w:pPr>
    </w:p>
    <w:p w:rsidR="005F42FF" w:rsidRDefault="005F42FF" w:rsidP="00413140">
      <w:pPr>
        <w:widowControl w:val="0"/>
        <w:kinsoku w:val="0"/>
        <w:overflowPunct w:val="0"/>
        <w:autoSpaceDE w:val="0"/>
        <w:autoSpaceDN w:val="0"/>
        <w:adjustRightInd w:val="0"/>
        <w:spacing w:before="8" w:after="0" w:line="130" w:lineRule="exact"/>
        <w:rPr>
          <w:rFonts w:ascii="Times New Roman" w:eastAsiaTheme="minorEastAsia" w:hAnsi="Times New Roman"/>
          <w:sz w:val="13"/>
          <w:szCs w:val="13"/>
          <w:lang w:val="en-US" w:eastAsia="ru-RU"/>
        </w:rPr>
      </w:pPr>
    </w:p>
    <w:p w:rsidR="005F42FF" w:rsidRDefault="005F42FF" w:rsidP="00413140">
      <w:pPr>
        <w:widowControl w:val="0"/>
        <w:kinsoku w:val="0"/>
        <w:overflowPunct w:val="0"/>
        <w:autoSpaceDE w:val="0"/>
        <w:autoSpaceDN w:val="0"/>
        <w:adjustRightInd w:val="0"/>
        <w:spacing w:before="8" w:after="0" w:line="130" w:lineRule="exact"/>
        <w:rPr>
          <w:rFonts w:ascii="Times New Roman" w:eastAsiaTheme="minorEastAsia" w:hAnsi="Times New Roman"/>
          <w:sz w:val="13"/>
          <w:szCs w:val="13"/>
          <w:lang w:val="en-US" w:eastAsia="ru-RU"/>
        </w:rPr>
      </w:pPr>
    </w:p>
    <w:p w:rsidR="005F42FF" w:rsidRDefault="005F42FF" w:rsidP="00413140">
      <w:pPr>
        <w:widowControl w:val="0"/>
        <w:kinsoku w:val="0"/>
        <w:overflowPunct w:val="0"/>
        <w:autoSpaceDE w:val="0"/>
        <w:autoSpaceDN w:val="0"/>
        <w:adjustRightInd w:val="0"/>
        <w:spacing w:before="8" w:after="0" w:line="130" w:lineRule="exact"/>
        <w:rPr>
          <w:rFonts w:ascii="Times New Roman" w:eastAsiaTheme="minorEastAsia" w:hAnsi="Times New Roman"/>
          <w:sz w:val="13"/>
          <w:szCs w:val="13"/>
          <w:lang w:val="en-US" w:eastAsia="ru-RU"/>
        </w:rPr>
      </w:pPr>
    </w:p>
    <w:p w:rsidR="005F42FF" w:rsidRDefault="005F42FF" w:rsidP="00413140">
      <w:pPr>
        <w:widowControl w:val="0"/>
        <w:kinsoku w:val="0"/>
        <w:overflowPunct w:val="0"/>
        <w:autoSpaceDE w:val="0"/>
        <w:autoSpaceDN w:val="0"/>
        <w:adjustRightInd w:val="0"/>
        <w:spacing w:before="8" w:after="0" w:line="130" w:lineRule="exact"/>
        <w:rPr>
          <w:rFonts w:ascii="Times New Roman" w:eastAsiaTheme="minorEastAsia" w:hAnsi="Times New Roman"/>
          <w:sz w:val="13"/>
          <w:szCs w:val="13"/>
          <w:lang w:val="en-US" w:eastAsia="ru-RU"/>
        </w:rPr>
      </w:pPr>
    </w:p>
    <w:p w:rsidR="005F42FF" w:rsidRDefault="005F42FF" w:rsidP="00413140">
      <w:pPr>
        <w:widowControl w:val="0"/>
        <w:kinsoku w:val="0"/>
        <w:overflowPunct w:val="0"/>
        <w:autoSpaceDE w:val="0"/>
        <w:autoSpaceDN w:val="0"/>
        <w:adjustRightInd w:val="0"/>
        <w:spacing w:before="8" w:after="0" w:line="130" w:lineRule="exact"/>
        <w:rPr>
          <w:rFonts w:ascii="Times New Roman" w:eastAsiaTheme="minorEastAsia" w:hAnsi="Times New Roman"/>
          <w:sz w:val="13"/>
          <w:szCs w:val="13"/>
          <w:lang w:val="en-US" w:eastAsia="ru-RU"/>
        </w:rPr>
      </w:pPr>
    </w:p>
    <w:p w:rsidR="005F42FF" w:rsidRDefault="005F42FF" w:rsidP="00413140">
      <w:pPr>
        <w:widowControl w:val="0"/>
        <w:kinsoku w:val="0"/>
        <w:overflowPunct w:val="0"/>
        <w:autoSpaceDE w:val="0"/>
        <w:autoSpaceDN w:val="0"/>
        <w:adjustRightInd w:val="0"/>
        <w:spacing w:before="8" w:after="0" w:line="130" w:lineRule="exact"/>
        <w:rPr>
          <w:rFonts w:ascii="Times New Roman" w:eastAsiaTheme="minorEastAsia" w:hAnsi="Times New Roman"/>
          <w:sz w:val="13"/>
          <w:szCs w:val="13"/>
          <w:lang w:val="en-US" w:eastAsia="ru-RU"/>
        </w:rPr>
      </w:pPr>
    </w:p>
    <w:p w:rsidR="005F42FF" w:rsidRDefault="005F42FF" w:rsidP="00413140">
      <w:pPr>
        <w:widowControl w:val="0"/>
        <w:kinsoku w:val="0"/>
        <w:overflowPunct w:val="0"/>
        <w:autoSpaceDE w:val="0"/>
        <w:autoSpaceDN w:val="0"/>
        <w:adjustRightInd w:val="0"/>
        <w:spacing w:before="8" w:after="0" w:line="130" w:lineRule="exact"/>
        <w:rPr>
          <w:rFonts w:ascii="Times New Roman" w:eastAsiaTheme="minorEastAsia" w:hAnsi="Times New Roman"/>
          <w:sz w:val="13"/>
          <w:szCs w:val="13"/>
          <w:lang w:val="en-US" w:eastAsia="ru-RU"/>
        </w:rPr>
      </w:pPr>
    </w:p>
    <w:p w:rsidR="005F42FF" w:rsidRDefault="005F42FF" w:rsidP="00413140">
      <w:pPr>
        <w:widowControl w:val="0"/>
        <w:kinsoku w:val="0"/>
        <w:overflowPunct w:val="0"/>
        <w:autoSpaceDE w:val="0"/>
        <w:autoSpaceDN w:val="0"/>
        <w:adjustRightInd w:val="0"/>
        <w:spacing w:before="8" w:after="0" w:line="130" w:lineRule="exact"/>
        <w:rPr>
          <w:rFonts w:ascii="Times New Roman" w:eastAsiaTheme="minorEastAsia" w:hAnsi="Times New Roman"/>
          <w:sz w:val="13"/>
          <w:szCs w:val="13"/>
          <w:lang w:val="en-US" w:eastAsia="ru-RU"/>
        </w:rPr>
      </w:pPr>
    </w:p>
    <w:p w:rsidR="00413140" w:rsidRPr="00413140" w:rsidRDefault="00413140" w:rsidP="00413140">
      <w:pPr>
        <w:widowControl w:val="0"/>
        <w:kinsoku w:val="0"/>
        <w:overflowPunct w:val="0"/>
        <w:autoSpaceDE w:val="0"/>
        <w:autoSpaceDN w:val="0"/>
        <w:adjustRightInd w:val="0"/>
        <w:spacing w:after="0" w:line="641" w:lineRule="exact"/>
        <w:ind w:left="3056"/>
        <w:outlineLvl w:val="0"/>
        <w:rPr>
          <w:rFonts w:ascii="Comic Sans MS" w:eastAsiaTheme="minorEastAsia" w:hAnsi="Comic Sans MS" w:cs="Comic Sans MS"/>
          <w:color w:val="000000"/>
          <w:sz w:val="50"/>
          <w:szCs w:val="50"/>
          <w:lang w:val="en-US" w:eastAsia="ru-RU"/>
        </w:rPr>
      </w:pPr>
      <w:r>
        <w:rPr>
          <w:rFonts w:ascii="Comic Sans MS" w:eastAsiaTheme="minorEastAsia" w:hAnsi="Comic Sans MS" w:cs="Comic Sans MS"/>
          <w:b/>
          <w:bCs/>
          <w:noProof/>
          <w:sz w:val="50"/>
          <w:szCs w:val="5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5130165</wp:posOffset>
                </wp:positionH>
                <wp:positionV relativeFrom="paragraph">
                  <wp:posOffset>-398145</wp:posOffset>
                </wp:positionV>
                <wp:extent cx="965200" cy="914400"/>
                <wp:effectExtent l="0" t="0" r="635" b="2540"/>
                <wp:wrapNone/>
                <wp:docPr id="50" name="Прямоугольник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2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0DD7" w:rsidRDefault="00E00DD7" w:rsidP="00413140">
                            <w:pPr>
                              <w:spacing w:line="1440" w:lineRule="atLeast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7EEA872" wp14:editId="69C0D801">
                                  <wp:extent cx="966470" cy="914400"/>
                                  <wp:effectExtent l="0" t="0" r="5080" b="0"/>
                                  <wp:docPr id="49" name="Рисунок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647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00DD7" w:rsidRDefault="00E00DD7" w:rsidP="0041314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0" o:spid="_x0000_s1048" style="position:absolute;left:0;text-align:left;margin-left:403.95pt;margin-top:-31.35pt;width:76pt;height:1in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" o:allowincell="f" filled="f" stroked="f">
                <v:textbox inset="0,0,0,0">
                  <w:txbxContent>
                    <w:p w:rsidR="00E00DD7" w:rsidRDefault="00E00DD7" w:rsidP="00413140">
                      <w:pPr>
                        <w:spacing w:line="1440" w:lineRule="atLeast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7EEA872" wp14:editId="69C0D801">
                            <wp:extent cx="966470" cy="914400"/>
                            <wp:effectExtent l="0" t="0" r="5080" b="0"/>
                            <wp:docPr id="49" name="Рисунок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6470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00DD7" w:rsidRDefault="00E00DD7" w:rsidP="00413140"/>
                  </w:txbxContent>
                </v:textbox>
                <w10:wrap anchorx="page"/>
              </v:rect>
            </w:pict>
          </mc:Fallback>
        </mc:AlternateContent>
      </w:r>
      <w:r w:rsidRPr="00413140">
        <w:rPr>
          <w:rFonts w:ascii="Comic Sans MS" w:eastAsiaTheme="minorEastAsia" w:hAnsi="Comic Sans MS" w:cs="Comic Sans MS"/>
          <w:b/>
          <w:bCs/>
          <w:color w:val="231F20"/>
          <w:spacing w:val="-1"/>
          <w:sz w:val="50"/>
          <w:szCs w:val="50"/>
          <w:lang w:val="en-US" w:eastAsia="ru-RU"/>
        </w:rPr>
        <w:t>HO</w:t>
      </w:r>
      <w:r w:rsidRPr="00413140">
        <w:rPr>
          <w:rFonts w:ascii="Comic Sans MS" w:eastAsiaTheme="minorEastAsia" w:hAnsi="Comic Sans MS" w:cs="Comic Sans MS"/>
          <w:b/>
          <w:bCs/>
          <w:color w:val="231F20"/>
          <w:sz w:val="50"/>
          <w:szCs w:val="50"/>
          <w:lang w:val="en-US" w:eastAsia="ru-RU"/>
        </w:rPr>
        <w:t>W</w:t>
      </w:r>
      <w:r w:rsidRPr="00413140">
        <w:rPr>
          <w:rFonts w:ascii="Comic Sans MS" w:eastAsiaTheme="minorEastAsia" w:hAnsi="Comic Sans MS" w:cs="Comic Sans MS"/>
          <w:b/>
          <w:bCs/>
          <w:color w:val="231F20"/>
          <w:spacing w:val="5"/>
          <w:sz w:val="50"/>
          <w:szCs w:val="50"/>
          <w:lang w:val="en-US" w:eastAsia="ru-RU"/>
        </w:rPr>
        <w:t xml:space="preserve"> </w:t>
      </w:r>
      <w:r w:rsidRPr="00413140">
        <w:rPr>
          <w:rFonts w:ascii="Comic Sans MS" w:eastAsiaTheme="minorEastAsia" w:hAnsi="Comic Sans MS" w:cs="Comic Sans MS"/>
          <w:b/>
          <w:bCs/>
          <w:color w:val="231F20"/>
          <w:sz w:val="50"/>
          <w:szCs w:val="50"/>
          <w:lang w:val="en-US" w:eastAsia="ru-RU"/>
        </w:rPr>
        <w:t>I</w:t>
      </w:r>
      <w:r w:rsidRPr="00413140">
        <w:rPr>
          <w:rFonts w:ascii="Comic Sans MS" w:eastAsiaTheme="minorEastAsia" w:hAnsi="Comic Sans MS" w:cs="Comic Sans MS"/>
          <w:b/>
          <w:bCs/>
          <w:color w:val="231F20"/>
          <w:spacing w:val="5"/>
          <w:sz w:val="50"/>
          <w:szCs w:val="50"/>
          <w:lang w:val="en-US" w:eastAsia="ru-RU"/>
        </w:rPr>
        <w:t xml:space="preserve"> </w:t>
      </w:r>
      <w:r w:rsidRPr="00413140">
        <w:rPr>
          <w:rFonts w:ascii="Comic Sans MS" w:eastAsiaTheme="minorEastAsia" w:hAnsi="Comic Sans MS" w:cs="Comic Sans MS"/>
          <w:b/>
          <w:bCs/>
          <w:color w:val="231F20"/>
          <w:spacing w:val="-1"/>
          <w:sz w:val="50"/>
          <w:szCs w:val="50"/>
          <w:lang w:val="en-US" w:eastAsia="ru-RU"/>
        </w:rPr>
        <w:t>LEARN!</w:t>
      </w:r>
    </w:p>
    <w:p w:rsidR="00413140" w:rsidRPr="00413140" w:rsidRDefault="00413140" w:rsidP="00413140">
      <w:pPr>
        <w:widowControl w:val="0"/>
        <w:kinsoku w:val="0"/>
        <w:overflowPunct w:val="0"/>
        <w:autoSpaceDE w:val="0"/>
        <w:autoSpaceDN w:val="0"/>
        <w:adjustRightInd w:val="0"/>
        <w:spacing w:before="3" w:after="0" w:line="170" w:lineRule="exact"/>
        <w:rPr>
          <w:rFonts w:ascii="Times New Roman" w:eastAsiaTheme="minorEastAsia" w:hAnsi="Times New Roman"/>
          <w:sz w:val="17"/>
          <w:szCs w:val="17"/>
          <w:lang w:val="en-US" w:eastAsia="ru-RU"/>
        </w:rPr>
      </w:pPr>
    </w:p>
    <w:p w:rsidR="00413140" w:rsidRPr="00413140" w:rsidRDefault="00413140" w:rsidP="00413140">
      <w:pPr>
        <w:widowControl w:val="0"/>
        <w:kinsoku w:val="0"/>
        <w:overflowPunct w:val="0"/>
        <w:autoSpaceDE w:val="0"/>
        <w:autoSpaceDN w:val="0"/>
        <w:adjustRightInd w:val="0"/>
        <w:spacing w:before="52" w:after="0" w:line="269" w:lineRule="auto"/>
        <w:ind w:left="201" w:right="104"/>
        <w:rPr>
          <w:rFonts w:ascii="Arial" w:eastAsiaTheme="minorEastAsia" w:hAnsi="Arial" w:cs="Arial"/>
          <w:color w:val="000000"/>
          <w:sz w:val="24"/>
          <w:szCs w:val="24"/>
          <w:lang w:val="en-US" w:eastAsia="ru-RU"/>
        </w:rPr>
      </w:pPr>
      <w:r w:rsidRPr="00413140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Thin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 xml:space="preserve">k </w:t>
      </w:r>
      <w:r w:rsidRPr="00413140">
        <w:rPr>
          <w:rFonts w:ascii="Arial" w:eastAsiaTheme="minorEastAsia" w:hAnsi="Arial" w:cs="Arial"/>
          <w:color w:val="231F20"/>
          <w:spacing w:val="17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abou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 xml:space="preserve">t </w:t>
      </w:r>
      <w:r w:rsidRPr="00413140">
        <w:rPr>
          <w:rFonts w:ascii="Arial" w:eastAsiaTheme="minorEastAsia" w:hAnsi="Arial" w:cs="Arial"/>
          <w:color w:val="231F20"/>
          <w:spacing w:val="18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th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 xml:space="preserve">e </w:t>
      </w:r>
      <w:r w:rsidRPr="00413140">
        <w:rPr>
          <w:rFonts w:ascii="Arial" w:eastAsiaTheme="minorEastAsia" w:hAnsi="Arial" w:cs="Arial"/>
          <w:color w:val="231F20"/>
          <w:spacing w:val="18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easies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 xml:space="preserve">t </w:t>
      </w:r>
      <w:r w:rsidRPr="00413140">
        <w:rPr>
          <w:rFonts w:ascii="Arial" w:eastAsiaTheme="minorEastAsia" w:hAnsi="Arial" w:cs="Arial"/>
          <w:color w:val="231F20"/>
          <w:spacing w:val="18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w</w:t>
      </w:r>
      <w:r w:rsidRPr="00413140">
        <w:rPr>
          <w:rFonts w:ascii="Arial" w:eastAsiaTheme="minorEastAsia" w:hAnsi="Arial" w:cs="Arial"/>
          <w:color w:val="231F20"/>
          <w:spacing w:val="-14"/>
          <w:w w:val="90"/>
          <w:sz w:val="24"/>
          <w:szCs w:val="24"/>
          <w:lang w:val="en-US" w:eastAsia="ru-RU"/>
        </w:rPr>
        <w:t>a</w:t>
      </w:r>
      <w:r w:rsidRPr="00413140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y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 xml:space="preserve">s </w:t>
      </w:r>
      <w:r w:rsidRPr="00413140">
        <w:rPr>
          <w:rFonts w:ascii="Arial" w:eastAsiaTheme="minorEastAsia" w:hAnsi="Arial" w:cs="Arial"/>
          <w:color w:val="231F20"/>
          <w:spacing w:val="18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5"/>
          <w:w w:val="90"/>
          <w:sz w:val="24"/>
          <w:szCs w:val="24"/>
          <w:lang w:val="en-US" w:eastAsia="ru-RU"/>
        </w:rPr>
        <w:t>f</w:t>
      </w:r>
      <w:r w:rsidRPr="00413140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o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 xml:space="preserve">r </w:t>
      </w:r>
      <w:r w:rsidRPr="00413140">
        <w:rPr>
          <w:rFonts w:ascii="Arial" w:eastAsiaTheme="minorEastAsia" w:hAnsi="Arial" w:cs="Arial"/>
          <w:color w:val="231F20"/>
          <w:spacing w:val="18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8"/>
          <w:w w:val="90"/>
          <w:sz w:val="24"/>
          <w:szCs w:val="24"/>
          <w:lang w:val="en-US" w:eastAsia="ru-RU"/>
        </w:rPr>
        <w:t>y</w:t>
      </w:r>
      <w:r w:rsidRPr="00413140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o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 xml:space="preserve">u </w:t>
      </w:r>
      <w:r w:rsidRPr="00413140">
        <w:rPr>
          <w:rFonts w:ascii="Arial" w:eastAsiaTheme="minorEastAsia" w:hAnsi="Arial" w:cs="Arial"/>
          <w:color w:val="231F20"/>
          <w:spacing w:val="18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t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 xml:space="preserve">o </w:t>
      </w:r>
      <w:r w:rsidRPr="00413140">
        <w:rPr>
          <w:rFonts w:ascii="Arial" w:eastAsiaTheme="minorEastAsia" w:hAnsi="Arial" w:cs="Arial"/>
          <w:color w:val="231F20"/>
          <w:spacing w:val="18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lear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 xml:space="preserve">n </w:t>
      </w:r>
      <w:r w:rsidRPr="00413140">
        <w:rPr>
          <w:rFonts w:ascii="Arial" w:eastAsiaTheme="minorEastAsia" w:hAnsi="Arial" w:cs="Arial"/>
          <w:color w:val="231F20"/>
          <w:spacing w:val="18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somethin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 xml:space="preserve">g </w:t>
      </w:r>
      <w:r w:rsidRPr="00413140">
        <w:rPr>
          <w:rFonts w:ascii="Arial" w:eastAsiaTheme="minorEastAsia" w:hAnsi="Arial" w:cs="Arial"/>
          <w:color w:val="231F20"/>
          <w:spacing w:val="18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n</w:t>
      </w:r>
      <w:r w:rsidRPr="00413140">
        <w:rPr>
          <w:rFonts w:ascii="Arial" w:eastAsiaTheme="minorEastAsia" w:hAnsi="Arial" w:cs="Arial"/>
          <w:color w:val="231F20"/>
          <w:spacing w:val="-6"/>
          <w:w w:val="90"/>
          <w:sz w:val="24"/>
          <w:szCs w:val="24"/>
          <w:lang w:val="en-US" w:eastAsia="ru-RU"/>
        </w:rPr>
        <w:t>e</w:t>
      </w:r>
      <w:r w:rsidRPr="00413140">
        <w:rPr>
          <w:rFonts w:ascii="Arial" w:eastAsiaTheme="minorEastAsia" w:hAnsi="Arial" w:cs="Arial"/>
          <w:color w:val="231F20"/>
          <w:spacing w:val="-18"/>
          <w:w w:val="90"/>
          <w:sz w:val="24"/>
          <w:szCs w:val="24"/>
          <w:lang w:val="en-US" w:eastAsia="ru-RU"/>
        </w:rPr>
        <w:t>w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.</w:t>
      </w:r>
      <w:r w:rsidRPr="00413140">
        <w:rPr>
          <w:rFonts w:ascii="Arial" w:eastAsiaTheme="minorEastAsia" w:hAnsi="Arial" w:cs="Arial"/>
          <w:color w:val="231F20"/>
          <w:spacing w:val="64"/>
          <w:w w:val="90"/>
          <w:sz w:val="24"/>
          <w:szCs w:val="24"/>
          <w:lang w:val="en-US" w:eastAsia="ru-RU"/>
        </w:rPr>
        <w:t xml:space="preserve"> </w:t>
      </w:r>
      <w:proofErr w:type="gramStart"/>
      <w:r w:rsidRPr="00413140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Rea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 xml:space="preserve">d </w:t>
      </w:r>
      <w:r w:rsidRPr="00413140">
        <w:rPr>
          <w:rFonts w:ascii="Arial" w:eastAsiaTheme="minorEastAsia" w:hAnsi="Arial" w:cs="Arial"/>
          <w:color w:val="231F20"/>
          <w:spacing w:val="18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the</w:t>
      </w:r>
      <w:proofErr w:type="gramEnd"/>
      <w:r w:rsidRPr="00413140">
        <w:rPr>
          <w:rFonts w:ascii="Arial" w:eastAsiaTheme="minorEastAsia" w:hAnsi="Arial" w:cs="Arial"/>
          <w:color w:val="231F20"/>
          <w:spacing w:val="-1"/>
          <w:w w:val="94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sentence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s</w:t>
      </w:r>
      <w:r w:rsidRPr="00413140">
        <w:rPr>
          <w:rFonts w:ascii="Arial" w:eastAsiaTheme="minorEastAsia" w:hAnsi="Arial" w:cs="Arial"/>
          <w:color w:val="231F20"/>
          <w:spacing w:val="15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bel</w:t>
      </w:r>
      <w:r w:rsidRPr="00413140">
        <w:rPr>
          <w:rFonts w:ascii="Arial" w:eastAsiaTheme="minorEastAsia" w:hAnsi="Arial" w:cs="Arial"/>
          <w:color w:val="231F20"/>
          <w:spacing w:val="-4"/>
          <w:w w:val="90"/>
          <w:sz w:val="24"/>
          <w:szCs w:val="24"/>
          <w:lang w:val="en-US" w:eastAsia="ru-RU"/>
        </w:rPr>
        <w:t>o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w</w:t>
      </w:r>
      <w:r w:rsidRPr="00413140">
        <w:rPr>
          <w:rFonts w:ascii="Arial" w:eastAsiaTheme="minorEastAsia" w:hAnsi="Arial" w:cs="Arial"/>
          <w:color w:val="231F20"/>
          <w:spacing w:val="15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an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d</w:t>
      </w:r>
      <w:r w:rsidRPr="00413140">
        <w:rPr>
          <w:rFonts w:ascii="Arial" w:eastAsiaTheme="minorEastAsia" w:hAnsi="Arial" w:cs="Arial"/>
          <w:color w:val="231F20"/>
          <w:spacing w:val="15"/>
          <w:w w:val="90"/>
          <w:sz w:val="24"/>
          <w:szCs w:val="24"/>
          <w:lang w:val="en-US" w:eastAsia="ru-RU"/>
        </w:rPr>
        <w:t xml:space="preserve"> </w:t>
      </w:r>
      <w:proofErr w:type="spellStart"/>
      <w:r w:rsidRPr="00413140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choos</w:t>
      </w:r>
      <w:r w:rsidRPr="00413140">
        <w:rPr>
          <w:rFonts w:ascii="Arial" w:eastAsiaTheme="minorEastAsia" w:hAnsi="Arial" w:cs="Arial"/>
          <w:color w:val="231F20"/>
          <w:spacing w:val="6"/>
          <w:w w:val="90"/>
          <w:sz w:val="24"/>
          <w:szCs w:val="24"/>
          <w:lang w:val="en-US" w:eastAsia="ru-RU"/>
        </w:rPr>
        <w:t>e</w:t>
      </w:r>
      <w:r w:rsidRPr="00413140">
        <w:rPr>
          <w:rFonts w:ascii="Arial" w:eastAsiaTheme="minorEastAsia" w:hAnsi="Arial" w:cs="Arial"/>
          <w:color w:val="231F20"/>
          <w:spacing w:val="19"/>
          <w:w w:val="90"/>
          <w:sz w:val="24"/>
          <w:szCs w:val="24"/>
          <w:lang w:val="en-US" w:eastAsia="ru-RU"/>
        </w:rPr>
        <w:t>.</w:t>
      </w:r>
      <w:r w:rsidRPr="00413140">
        <w:rPr>
          <w:rFonts w:ascii="Arial" w:eastAsiaTheme="minorEastAsia" w:hAnsi="Arial" w:cs="Arial"/>
          <w:color w:val="231F20"/>
          <w:spacing w:val="-44"/>
          <w:w w:val="90"/>
          <w:sz w:val="24"/>
          <w:szCs w:val="24"/>
          <w:lang w:val="en-US" w:eastAsia="ru-RU"/>
        </w:rPr>
        <w:t>Y</w:t>
      </w:r>
      <w:r w:rsidRPr="00413140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o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u</w:t>
      </w:r>
      <w:proofErr w:type="spellEnd"/>
      <w:r w:rsidRPr="00413140">
        <w:rPr>
          <w:rFonts w:ascii="Arial" w:eastAsiaTheme="minorEastAsia" w:hAnsi="Arial" w:cs="Arial"/>
          <w:color w:val="231F20"/>
          <w:spacing w:val="16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ca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n</w:t>
      </w:r>
      <w:r w:rsidRPr="00413140">
        <w:rPr>
          <w:rFonts w:ascii="Arial" w:eastAsiaTheme="minorEastAsia" w:hAnsi="Arial" w:cs="Arial"/>
          <w:color w:val="231F20"/>
          <w:spacing w:val="15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choos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e</w:t>
      </w:r>
      <w:r w:rsidRPr="00413140">
        <w:rPr>
          <w:rFonts w:ascii="Arial" w:eastAsiaTheme="minorEastAsia" w:hAnsi="Arial" w:cs="Arial"/>
          <w:color w:val="231F20"/>
          <w:spacing w:val="15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mo</w:t>
      </w:r>
      <w:r w:rsidRPr="00413140">
        <w:rPr>
          <w:rFonts w:ascii="Arial" w:eastAsiaTheme="minorEastAsia" w:hAnsi="Arial" w:cs="Arial"/>
          <w:color w:val="231F20"/>
          <w:spacing w:val="-7"/>
          <w:w w:val="90"/>
          <w:sz w:val="24"/>
          <w:szCs w:val="24"/>
          <w:lang w:val="en-US" w:eastAsia="ru-RU"/>
        </w:rPr>
        <w:t>r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e</w:t>
      </w:r>
      <w:r w:rsidRPr="00413140">
        <w:rPr>
          <w:rFonts w:ascii="Arial" w:eastAsiaTheme="minorEastAsia" w:hAnsi="Arial" w:cs="Arial"/>
          <w:color w:val="231F20"/>
          <w:spacing w:val="15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tha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n</w:t>
      </w:r>
      <w:r w:rsidRPr="00413140">
        <w:rPr>
          <w:rFonts w:ascii="Arial" w:eastAsiaTheme="minorEastAsia" w:hAnsi="Arial" w:cs="Arial"/>
          <w:color w:val="231F20"/>
          <w:spacing w:val="16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on</w:t>
      </w:r>
      <w:r w:rsidRPr="00413140">
        <w:rPr>
          <w:rFonts w:ascii="Arial" w:eastAsiaTheme="minorEastAsia" w:hAnsi="Arial" w:cs="Arial"/>
          <w:color w:val="231F20"/>
          <w:spacing w:val="5"/>
          <w:w w:val="90"/>
          <w:sz w:val="24"/>
          <w:szCs w:val="24"/>
          <w:lang w:val="en-US" w:eastAsia="ru-RU"/>
        </w:rPr>
        <w:t>e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.</w:t>
      </w:r>
    </w:p>
    <w:p w:rsidR="00413140" w:rsidRPr="00413140" w:rsidRDefault="00413140" w:rsidP="00413140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00" w:lineRule="exact"/>
        <w:rPr>
          <w:rFonts w:ascii="Times New Roman" w:eastAsiaTheme="minorEastAsia" w:hAnsi="Times New Roman"/>
          <w:sz w:val="24"/>
          <w:szCs w:val="24"/>
          <w:lang w:val="en-US" w:eastAsia="ru-RU"/>
        </w:rPr>
      </w:pPr>
    </w:p>
    <w:p w:rsidR="00413140" w:rsidRPr="00413140" w:rsidRDefault="00413140" w:rsidP="00413140">
      <w:pPr>
        <w:widowControl w:val="0"/>
        <w:numPr>
          <w:ilvl w:val="0"/>
          <w:numId w:val="1"/>
        </w:numPr>
        <w:tabs>
          <w:tab w:val="left" w:pos="597"/>
        </w:tabs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24"/>
          <w:szCs w:val="24"/>
          <w:lang w:val="en-US" w:eastAsia="ru-RU"/>
        </w:rPr>
      </w:pP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I</w:t>
      </w:r>
      <w:r w:rsidRPr="00413140">
        <w:rPr>
          <w:rFonts w:ascii="Arial" w:eastAsiaTheme="minorEastAsia" w:hAnsi="Arial" w:cs="Arial"/>
          <w:color w:val="231F20"/>
          <w:spacing w:val="33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understan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d</w:t>
      </w:r>
      <w:r w:rsidRPr="00413140">
        <w:rPr>
          <w:rFonts w:ascii="Arial" w:eastAsiaTheme="minorEastAsia" w:hAnsi="Arial" w:cs="Arial"/>
          <w:color w:val="231F20"/>
          <w:spacing w:val="34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7"/>
          <w:w w:val="90"/>
          <w:sz w:val="24"/>
          <w:szCs w:val="24"/>
          <w:lang w:val="en-US" w:eastAsia="ru-RU"/>
        </w:rPr>
        <w:t>w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o</w:t>
      </w:r>
      <w:r w:rsidRPr="00413140">
        <w:rPr>
          <w:rFonts w:ascii="Arial" w:eastAsiaTheme="minorEastAsia" w:hAnsi="Arial" w:cs="Arial"/>
          <w:color w:val="231F20"/>
          <w:spacing w:val="-4"/>
          <w:w w:val="90"/>
          <w:sz w:val="24"/>
          <w:szCs w:val="24"/>
          <w:lang w:val="en-US" w:eastAsia="ru-RU"/>
        </w:rPr>
        <w:t>r</w:t>
      </w:r>
      <w:r w:rsidRPr="00413140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ds/sentence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s</w:t>
      </w:r>
      <w:r w:rsidRPr="00413140">
        <w:rPr>
          <w:rFonts w:ascii="Arial" w:eastAsiaTheme="minorEastAsia" w:hAnsi="Arial" w:cs="Arial"/>
          <w:color w:val="231F20"/>
          <w:spacing w:val="34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bette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r</w:t>
      </w:r>
      <w:r w:rsidRPr="00413140">
        <w:rPr>
          <w:rFonts w:ascii="Arial" w:eastAsiaTheme="minorEastAsia" w:hAnsi="Arial" w:cs="Arial"/>
          <w:color w:val="231F20"/>
          <w:spacing w:val="34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i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f</w:t>
      </w:r>
      <w:r w:rsidRPr="00413140">
        <w:rPr>
          <w:rFonts w:ascii="Arial" w:eastAsiaTheme="minorEastAsia" w:hAnsi="Arial" w:cs="Arial"/>
          <w:color w:val="231F20"/>
          <w:spacing w:val="34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I</w:t>
      </w:r>
    </w:p>
    <w:p w:rsidR="00413140" w:rsidRPr="00413140" w:rsidRDefault="00413140" w:rsidP="00413140">
      <w:pPr>
        <w:widowControl w:val="0"/>
        <w:kinsoku w:val="0"/>
        <w:overflowPunct w:val="0"/>
        <w:autoSpaceDE w:val="0"/>
        <w:autoSpaceDN w:val="0"/>
        <w:adjustRightInd w:val="0"/>
        <w:spacing w:before="43" w:after="0" w:line="269" w:lineRule="auto"/>
        <w:ind w:left="597" w:right="5085"/>
        <w:rPr>
          <w:rFonts w:ascii="Arial" w:eastAsiaTheme="minorEastAsia" w:hAnsi="Arial" w:cs="Arial"/>
          <w:color w:val="000000"/>
          <w:sz w:val="24"/>
          <w:szCs w:val="24"/>
          <w:lang w:val="en-US" w:eastAsia="ru-RU"/>
        </w:rPr>
      </w:pPr>
      <w:proofErr w:type="gramStart"/>
      <w:r w:rsidRPr="00413140">
        <w:rPr>
          <w:rFonts w:ascii="Arial" w:eastAsiaTheme="minorEastAsia" w:hAnsi="Arial" w:cs="Arial"/>
          <w:b/>
          <w:bCs/>
          <w:color w:val="231F20"/>
          <w:w w:val="95"/>
          <w:sz w:val="24"/>
          <w:szCs w:val="24"/>
          <w:lang w:val="en-US" w:eastAsia="ru-RU"/>
        </w:rPr>
        <w:t>A</w:t>
      </w:r>
      <w:r w:rsidRPr="00413140">
        <w:rPr>
          <w:rFonts w:ascii="Arial" w:eastAsiaTheme="minorEastAsia" w:hAnsi="Arial" w:cs="Arial"/>
          <w:b/>
          <w:bCs/>
          <w:color w:val="231F20"/>
          <w:spacing w:val="3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2"/>
          <w:w w:val="95"/>
          <w:sz w:val="24"/>
          <w:szCs w:val="24"/>
          <w:lang w:val="en-US" w:eastAsia="ru-RU"/>
        </w:rPr>
        <w:t>liste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 xml:space="preserve">n </w:t>
      </w:r>
      <w:r w:rsidRPr="00413140">
        <w:rPr>
          <w:rFonts w:ascii="Arial" w:eastAsiaTheme="minorEastAsia" w:hAnsi="Arial" w:cs="Arial"/>
          <w:color w:val="231F20"/>
          <w:spacing w:val="-1"/>
          <w:w w:val="95"/>
          <w:sz w:val="24"/>
          <w:szCs w:val="24"/>
          <w:lang w:val="en-US" w:eastAsia="ru-RU"/>
        </w:rPr>
        <w:t>t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o</w:t>
      </w:r>
      <w:r w:rsidRPr="00413140">
        <w:rPr>
          <w:rFonts w:ascii="Arial" w:eastAsiaTheme="minorEastAsia" w:hAnsi="Arial" w:cs="Arial"/>
          <w:color w:val="231F20"/>
          <w:spacing w:val="1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95"/>
          <w:sz w:val="24"/>
          <w:szCs w:val="24"/>
          <w:lang w:val="en-US" w:eastAsia="ru-RU"/>
        </w:rPr>
        <w:t>the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 xml:space="preserve">m </w:t>
      </w:r>
      <w:r w:rsidRPr="00413140">
        <w:rPr>
          <w:rFonts w:ascii="Arial" w:eastAsiaTheme="minorEastAsia" w:hAnsi="Arial" w:cs="Arial"/>
          <w:color w:val="231F20"/>
          <w:spacing w:val="-1"/>
          <w:w w:val="95"/>
          <w:sz w:val="24"/>
          <w:szCs w:val="24"/>
          <w:lang w:val="en-US" w:eastAsia="ru-RU"/>
        </w:rPr>
        <w:t>o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n</w:t>
      </w:r>
      <w:r w:rsidRPr="00413140">
        <w:rPr>
          <w:rFonts w:ascii="Arial" w:eastAsiaTheme="minorEastAsia" w:hAnsi="Arial" w:cs="Arial"/>
          <w:color w:val="231F20"/>
          <w:spacing w:val="1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2"/>
          <w:w w:val="95"/>
          <w:sz w:val="24"/>
          <w:szCs w:val="24"/>
          <w:lang w:val="en-US" w:eastAsia="ru-RU"/>
        </w:rPr>
        <w:t>cassette/C</w:t>
      </w:r>
      <w:r w:rsidRPr="00413140">
        <w:rPr>
          <w:rFonts w:ascii="Arial" w:eastAsiaTheme="minorEastAsia" w:hAnsi="Arial" w:cs="Arial"/>
          <w:color w:val="231F20"/>
          <w:spacing w:val="-23"/>
          <w:w w:val="95"/>
          <w:sz w:val="24"/>
          <w:szCs w:val="24"/>
          <w:lang w:val="en-US" w:eastAsia="ru-RU"/>
        </w:rPr>
        <w:t>D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.</w:t>
      </w:r>
      <w:proofErr w:type="gramEnd"/>
      <w:r w:rsidRPr="00413140">
        <w:rPr>
          <w:rFonts w:ascii="Arial" w:eastAsiaTheme="minorEastAsia" w:hAnsi="Arial" w:cs="Arial"/>
          <w:color w:val="231F20"/>
          <w:w w:val="78"/>
          <w:sz w:val="24"/>
          <w:szCs w:val="24"/>
          <w:lang w:val="en-US" w:eastAsia="ru-RU"/>
        </w:rPr>
        <w:t xml:space="preserve">  </w:t>
      </w:r>
      <w:r w:rsidRPr="00413140">
        <w:rPr>
          <w:rFonts w:ascii="Arial" w:eastAsiaTheme="minorEastAsia" w:hAnsi="Arial" w:cs="Arial"/>
          <w:b/>
          <w:bCs/>
          <w:color w:val="231F20"/>
          <w:w w:val="95"/>
          <w:sz w:val="24"/>
          <w:szCs w:val="24"/>
          <w:lang w:val="en-US" w:eastAsia="ru-RU"/>
        </w:rPr>
        <w:t>B</w:t>
      </w:r>
      <w:r w:rsidRPr="00413140">
        <w:rPr>
          <w:rFonts w:ascii="Arial" w:eastAsiaTheme="minorEastAsia" w:hAnsi="Arial" w:cs="Arial"/>
          <w:b/>
          <w:bCs/>
          <w:color w:val="231F20"/>
          <w:spacing w:val="5"/>
          <w:w w:val="95"/>
          <w:sz w:val="24"/>
          <w:szCs w:val="24"/>
          <w:lang w:val="en-US" w:eastAsia="ru-RU"/>
        </w:rPr>
        <w:t xml:space="preserve"> </w:t>
      </w:r>
      <w:proofErr w:type="gramStart"/>
      <w:r w:rsidRPr="00413140">
        <w:rPr>
          <w:rFonts w:ascii="Arial" w:eastAsiaTheme="minorEastAsia" w:hAnsi="Arial" w:cs="Arial"/>
          <w:color w:val="231F20"/>
          <w:spacing w:val="-2"/>
          <w:w w:val="95"/>
          <w:sz w:val="24"/>
          <w:szCs w:val="24"/>
          <w:lang w:val="en-US" w:eastAsia="ru-RU"/>
        </w:rPr>
        <w:t>liste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n</w:t>
      </w:r>
      <w:proofErr w:type="gramEnd"/>
      <w:r w:rsidRPr="00413140">
        <w:rPr>
          <w:rFonts w:ascii="Arial" w:eastAsiaTheme="minorEastAsia" w:hAnsi="Arial" w:cs="Arial"/>
          <w:color w:val="231F20"/>
          <w:spacing w:val="-15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95"/>
          <w:sz w:val="24"/>
          <w:szCs w:val="24"/>
          <w:lang w:val="en-US" w:eastAsia="ru-RU"/>
        </w:rPr>
        <w:t>t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o</w:t>
      </w:r>
      <w:r w:rsidRPr="00413140">
        <w:rPr>
          <w:rFonts w:ascii="Arial" w:eastAsiaTheme="minorEastAsia" w:hAnsi="Arial" w:cs="Arial"/>
          <w:color w:val="231F20"/>
          <w:spacing w:val="-14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2"/>
          <w:w w:val="95"/>
          <w:sz w:val="24"/>
          <w:szCs w:val="24"/>
          <w:lang w:val="en-US" w:eastAsia="ru-RU"/>
        </w:rPr>
        <w:t>m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y</w:t>
      </w:r>
      <w:r w:rsidRPr="00413140">
        <w:rPr>
          <w:rFonts w:ascii="Arial" w:eastAsiaTheme="minorEastAsia" w:hAnsi="Arial" w:cs="Arial"/>
          <w:color w:val="231F20"/>
          <w:spacing w:val="-15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2"/>
          <w:w w:val="95"/>
          <w:sz w:val="24"/>
          <w:szCs w:val="24"/>
          <w:lang w:val="en-US" w:eastAsia="ru-RU"/>
        </w:rPr>
        <w:t>teache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r</w:t>
      </w:r>
      <w:r w:rsidRPr="00413140">
        <w:rPr>
          <w:rFonts w:ascii="Arial" w:eastAsiaTheme="minorEastAsia" w:hAnsi="Arial" w:cs="Arial"/>
          <w:color w:val="231F20"/>
          <w:spacing w:val="-15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2"/>
          <w:w w:val="95"/>
          <w:sz w:val="24"/>
          <w:szCs w:val="24"/>
          <w:lang w:val="en-US" w:eastAsia="ru-RU"/>
        </w:rPr>
        <w:t>s</w:t>
      </w:r>
      <w:r w:rsidRPr="00413140">
        <w:rPr>
          <w:rFonts w:ascii="Arial" w:eastAsiaTheme="minorEastAsia" w:hAnsi="Arial" w:cs="Arial"/>
          <w:color w:val="231F20"/>
          <w:spacing w:val="-17"/>
          <w:w w:val="95"/>
          <w:sz w:val="24"/>
          <w:szCs w:val="24"/>
          <w:lang w:val="en-US" w:eastAsia="ru-RU"/>
        </w:rPr>
        <w:t>a</w:t>
      </w:r>
      <w:r w:rsidRPr="00413140">
        <w:rPr>
          <w:rFonts w:ascii="Arial" w:eastAsiaTheme="minorEastAsia" w:hAnsi="Arial" w:cs="Arial"/>
          <w:color w:val="231F20"/>
          <w:spacing w:val="-2"/>
          <w:w w:val="95"/>
          <w:sz w:val="24"/>
          <w:szCs w:val="24"/>
          <w:lang w:val="en-US" w:eastAsia="ru-RU"/>
        </w:rPr>
        <w:t>yin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g</w:t>
      </w:r>
      <w:r w:rsidRPr="00413140">
        <w:rPr>
          <w:rFonts w:ascii="Arial" w:eastAsiaTheme="minorEastAsia" w:hAnsi="Arial" w:cs="Arial"/>
          <w:color w:val="231F20"/>
          <w:spacing w:val="-15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2"/>
          <w:w w:val="95"/>
          <w:sz w:val="24"/>
          <w:szCs w:val="24"/>
          <w:lang w:val="en-US" w:eastAsia="ru-RU"/>
        </w:rPr>
        <w:t>them.</w:t>
      </w:r>
      <w:r w:rsidRPr="00413140">
        <w:rPr>
          <w:rFonts w:ascii="Arial" w:eastAsiaTheme="minorEastAsia" w:hAnsi="Arial" w:cs="Arial"/>
          <w:color w:val="231F20"/>
          <w:spacing w:val="-1"/>
          <w:w w:val="92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b/>
          <w:bCs/>
          <w:color w:val="231F20"/>
          <w:w w:val="95"/>
          <w:sz w:val="24"/>
          <w:szCs w:val="24"/>
          <w:lang w:val="en-US" w:eastAsia="ru-RU"/>
        </w:rPr>
        <w:t>C</w:t>
      </w:r>
      <w:r w:rsidRPr="00413140">
        <w:rPr>
          <w:rFonts w:ascii="Arial" w:eastAsiaTheme="minorEastAsia" w:hAnsi="Arial" w:cs="Arial"/>
          <w:b/>
          <w:bCs/>
          <w:color w:val="231F20"/>
          <w:spacing w:val="15"/>
          <w:w w:val="95"/>
          <w:sz w:val="24"/>
          <w:szCs w:val="24"/>
          <w:lang w:val="en-US" w:eastAsia="ru-RU"/>
        </w:rPr>
        <w:t xml:space="preserve"> </w:t>
      </w:r>
      <w:proofErr w:type="gramStart"/>
      <w:r w:rsidRPr="00413140">
        <w:rPr>
          <w:rFonts w:ascii="Arial" w:eastAsiaTheme="minorEastAsia" w:hAnsi="Arial" w:cs="Arial"/>
          <w:color w:val="231F20"/>
          <w:spacing w:val="-2"/>
          <w:w w:val="95"/>
          <w:sz w:val="24"/>
          <w:szCs w:val="24"/>
          <w:lang w:val="en-US" w:eastAsia="ru-RU"/>
        </w:rPr>
        <w:t>se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e</w:t>
      </w:r>
      <w:proofErr w:type="gramEnd"/>
      <w:r w:rsidRPr="00413140">
        <w:rPr>
          <w:rFonts w:ascii="Arial" w:eastAsiaTheme="minorEastAsia" w:hAnsi="Arial" w:cs="Arial"/>
          <w:color w:val="231F20"/>
          <w:spacing w:val="10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95"/>
          <w:sz w:val="24"/>
          <w:szCs w:val="24"/>
          <w:lang w:val="en-US" w:eastAsia="ru-RU"/>
        </w:rPr>
        <w:t>the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m</w:t>
      </w:r>
      <w:r w:rsidRPr="00413140">
        <w:rPr>
          <w:rFonts w:ascii="Arial" w:eastAsiaTheme="minorEastAsia" w:hAnsi="Arial" w:cs="Arial"/>
          <w:color w:val="231F20"/>
          <w:spacing w:val="10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95"/>
          <w:sz w:val="24"/>
          <w:szCs w:val="24"/>
          <w:lang w:val="en-US" w:eastAsia="ru-RU"/>
        </w:rPr>
        <w:t>written.</w:t>
      </w:r>
    </w:p>
    <w:p w:rsidR="00413140" w:rsidRPr="00413140" w:rsidRDefault="00413140" w:rsidP="00413140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ind w:left="597"/>
        <w:rPr>
          <w:rFonts w:ascii="Arial" w:eastAsiaTheme="minorEastAsia" w:hAnsi="Arial" w:cs="Arial"/>
          <w:color w:val="000000"/>
          <w:sz w:val="24"/>
          <w:szCs w:val="24"/>
          <w:lang w:val="en-US" w:eastAsia="ru-RU"/>
        </w:rPr>
      </w:pPr>
      <w:r w:rsidRPr="00413140">
        <w:rPr>
          <w:rFonts w:ascii="Arial" w:eastAsiaTheme="minorEastAsia" w:hAnsi="Arial" w:cs="Arial"/>
          <w:b/>
          <w:bCs/>
          <w:color w:val="231F20"/>
          <w:w w:val="95"/>
          <w:sz w:val="24"/>
          <w:szCs w:val="24"/>
          <w:lang w:val="en-US" w:eastAsia="ru-RU"/>
        </w:rPr>
        <w:t>D</w:t>
      </w:r>
      <w:r w:rsidRPr="00413140">
        <w:rPr>
          <w:rFonts w:ascii="Arial" w:eastAsiaTheme="minorEastAsia" w:hAnsi="Arial" w:cs="Arial"/>
          <w:b/>
          <w:bCs/>
          <w:color w:val="231F20"/>
          <w:spacing w:val="-15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2"/>
          <w:w w:val="95"/>
          <w:sz w:val="24"/>
          <w:szCs w:val="24"/>
          <w:lang w:val="en-US" w:eastAsia="ru-RU"/>
        </w:rPr>
        <w:t>se</w:t>
      </w:r>
      <w:r w:rsidRPr="00413140">
        <w:rPr>
          <w:rFonts w:ascii="Arial" w:eastAsiaTheme="minorEastAsia" w:hAnsi="Arial" w:cs="Arial"/>
          <w:color w:val="231F20"/>
          <w:spacing w:val="6"/>
          <w:w w:val="95"/>
          <w:sz w:val="24"/>
          <w:szCs w:val="24"/>
          <w:lang w:val="en-US" w:eastAsia="ru-RU"/>
        </w:rPr>
        <w:t>e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,</w:t>
      </w:r>
      <w:r w:rsidRPr="00413140">
        <w:rPr>
          <w:rFonts w:ascii="Arial" w:eastAsiaTheme="minorEastAsia" w:hAnsi="Arial" w:cs="Arial"/>
          <w:color w:val="231F20"/>
          <w:spacing w:val="-36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2"/>
          <w:w w:val="95"/>
          <w:sz w:val="24"/>
          <w:szCs w:val="24"/>
          <w:lang w:val="en-US" w:eastAsia="ru-RU"/>
        </w:rPr>
        <w:t>liste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n</w:t>
      </w:r>
      <w:r w:rsidRPr="00413140">
        <w:rPr>
          <w:rFonts w:ascii="Arial" w:eastAsiaTheme="minorEastAsia" w:hAnsi="Arial" w:cs="Arial"/>
          <w:color w:val="231F20"/>
          <w:spacing w:val="-12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2"/>
          <w:w w:val="95"/>
          <w:sz w:val="24"/>
          <w:szCs w:val="24"/>
          <w:lang w:val="en-US" w:eastAsia="ru-RU"/>
        </w:rPr>
        <w:t>an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d</w:t>
      </w:r>
      <w:r w:rsidRPr="00413140">
        <w:rPr>
          <w:rFonts w:ascii="Arial" w:eastAsiaTheme="minorEastAsia" w:hAnsi="Arial" w:cs="Arial"/>
          <w:color w:val="231F20"/>
          <w:spacing w:val="-13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95"/>
          <w:sz w:val="24"/>
          <w:szCs w:val="24"/>
          <w:lang w:val="en-US" w:eastAsia="ru-RU"/>
        </w:rPr>
        <w:t>d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o</w:t>
      </w:r>
      <w:r w:rsidRPr="00413140">
        <w:rPr>
          <w:rFonts w:ascii="Arial" w:eastAsiaTheme="minorEastAsia" w:hAnsi="Arial" w:cs="Arial"/>
          <w:color w:val="231F20"/>
          <w:spacing w:val="-12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2"/>
          <w:w w:val="95"/>
          <w:sz w:val="24"/>
          <w:szCs w:val="24"/>
          <w:lang w:val="en-US" w:eastAsia="ru-RU"/>
        </w:rPr>
        <w:t>somethin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g</w:t>
      </w:r>
      <w:r w:rsidRPr="00413140">
        <w:rPr>
          <w:rFonts w:ascii="Arial" w:eastAsiaTheme="minorEastAsia" w:hAnsi="Arial" w:cs="Arial"/>
          <w:color w:val="231F20"/>
          <w:spacing w:val="-13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95"/>
          <w:sz w:val="24"/>
          <w:szCs w:val="24"/>
          <w:lang w:val="en-US" w:eastAsia="ru-RU"/>
        </w:rPr>
        <w:t>wit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h</w:t>
      </w:r>
      <w:r w:rsidRPr="00413140">
        <w:rPr>
          <w:rFonts w:ascii="Arial" w:eastAsiaTheme="minorEastAsia" w:hAnsi="Arial" w:cs="Arial"/>
          <w:color w:val="231F20"/>
          <w:spacing w:val="-12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2"/>
          <w:w w:val="95"/>
          <w:sz w:val="24"/>
          <w:szCs w:val="24"/>
          <w:lang w:val="en-US" w:eastAsia="ru-RU"/>
        </w:rPr>
        <w:t>them.</w:t>
      </w:r>
    </w:p>
    <w:p w:rsidR="00413140" w:rsidRPr="00413140" w:rsidRDefault="00413140" w:rsidP="00413140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exact"/>
        <w:rPr>
          <w:rFonts w:ascii="Times New Roman" w:eastAsiaTheme="minorEastAsia" w:hAnsi="Times New Roman"/>
          <w:sz w:val="24"/>
          <w:szCs w:val="24"/>
          <w:lang w:val="en-US" w:eastAsia="ru-RU"/>
        </w:rPr>
      </w:pPr>
    </w:p>
    <w:p w:rsidR="00413140" w:rsidRPr="00413140" w:rsidRDefault="00413140" w:rsidP="00413140">
      <w:pPr>
        <w:widowControl w:val="0"/>
        <w:numPr>
          <w:ilvl w:val="0"/>
          <w:numId w:val="1"/>
        </w:numPr>
        <w:tabs>
          <w:tab w:val="left" w:pos="597"/>
        </w:tabs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24"/>
          <w:szCs w:val="24"/>
          <w:lang w:val="en-US" w:eastAsia="ru-RU"/>
        </w:rPr>
      </w:pP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I</w:t>
      </w:r>
      <w:r w:rsidRPr="00413140">
        <w:rPr>
          <w:rFonts w:ascii="Arial" w:eastAsiaTheme="minorEastAsia" w:hAnsi="Arial" w:cs="Arial"/>
          <w:color w:val="231F20"/>
          <w:spacing w:val="32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lear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n</w:t>
      </w:r>
      <w:r w:rsidRPr="00413140">
        <w:rPr>
          <w:rFonts w:ascii="Arial" w:eastAsiaTheme="minorEastAsia" w:hAnsi="Arial" w:cs="Arial"/>
          <w:color w:val="231F20"/>
          <w:spacing w:val="32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7"/>
          <w:w w:val="90"/>
          <w:sz w:val="24"/>
          <w:szCs w:val="24"/>
          <w:lang w:val="en-US" w:eastAsia="ru-RU"/>
        </w:rPr>
        <w:t>w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o</w:t>
      </w:r>
      <w:r w:rsidRPr="00413140">
        <w:rPr>
          <w:rFonts w:ascii="Arial" w:eastAsiaTheme="minorEastAsia" w:hAnsi="Arial" w:cs="Arial"/>
          <w:color w:val="231F20"/>
          <w:spacing w:val="-4"/>
          <w:w w:val="90"/>
          <w:sz w:val="24"/>
          <w:szCs w:val="24"/>
          <w:lang w:val="en-US" w:eastAsia="ru-RU"/>
        </w:rPr>
        <w:t>r</w:t>
      </w:r>
      <w:r w:rsidRPr="00413140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ds/phrase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s</w:t>
      </w:r>
      <w:r w:rsidRPr="00413140">
        <w:rPr>
          <w:rFonts w:ascii="Arial" w:eastAsiaTheme="minorEastAsia" w:hAnsi="Arial" w:cs="Arial"/>
          <w:color w:val="231F20"/>
          <w:spacing w:val="32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bette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r</w:t>
      </w:r>
      <w:r w:rsidRPr="00413140">
        <w:rPr>
          <w:rFonts w:ascii="Arial" w:eastAsiaTheme="minorEastAsia" w:hAnsi="Arial" w:cs="Arial"/>
          <w:color w:val="231F20"/>
          <w:spacing w:val="33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i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f</w:t>
      </w:r>
      <w:r w:rsidRPr="00413140">
        <w:rPr>
          <w:rFonts w:ascii="Arial" w:eastAsiaTheme="minorEastAsia" w:hAnsi="Arial" w:cs="Arial"/>
          <w:color w:val="231F20"/>
          <w:spacing w:val="32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I</w:t>
      </w:r>
    </w:p>
    <w:p w:rsidR="00413140" w:rsidRPr="00413140" w:rsidRDefault="00413140" w:rsidP="00413140">
      <w:pPr>
        <w:widowControl w:val="0"/>
        <w:kinsoku w:val="0"/>
        <w:overflowPunct w:val="0"/>
        <w:autoSpaceDE w:val="0"/>
        <w:autoSpaceDN w:val="0"/>
        <w:adjustRightInd w:val="0"/>
        <w:spacing w:before="43" w:after="0" w:line="240" w:lineRule="auto"/>
        <w:ind w:left="597"/>
        <w:rPr>
          <w:rFonts w:ascii="Arial" w:eastAsiaTheme="minorEastAsia" w:hAnsi="Arial" w:cs="Arial"/>
          <w:color w:val="000000"/>
          <w:sz w:val="24"/>
          <w:szCs w:val="24"/>
          <w:lang w:val="en-US" w:eastAsia="ru-RU"/>
        </w:rPr>
      </w:pPr>
      <w:proofErr w:type="gramStart"/>
      <w:r w:rsidRPr="00413140">
        <w:rPr>
          <w:rFonts w:ascii="Arial" w:eastAsiaTheme="minorEastAsia" w:hAnsi="Arial" w:cs="Arial"/>
          <w:b/>
          <w:bCs/>
          <w:color w:val="231F20"/>
          <w:w w:val="95"/>
          <w:sz w:val="24"/>
          <w:szCs w:val="24"/>
          <w:lang w:val="en-US" w:eastAsia="ru-RU"/>
        </w:rPr>
        <w:t>A</w:t>
      </w:r>
      <w:r w:rsidRPr="00413140">
        <w:rPr>
          <w:rFonts w:ascii="Arial" w:eastAsiaTheme="minorEastAsia" w:hAnsi="Arial" w:cs="Arial"/>
          <w:b/>
          <w:bCs/>
          <w:color w:val="231F20"/>
          <w:spacing w:val="3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2"/>
          <w:w w:val="95"/>
          <w:sz w:val="24"/>
          <w:szCs w:val="24"/>
          <w:lang w:val="en-US" w:eastAsia="ru-RU"/>
        </w:rPr>
        <w:t>liste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 xml:space="preserve">n </w:t>
      </w:r>
      <w:r w:rsidRPr="00413140">
        <w:rPr>
          <w:rFonts w:ascii="Arial" w:eastAsiaTheme="minorEastAsia" w:hAnsi="Arial" w:cs="Arial"/>
          <w:color w:val="231F20"/>
          <w:spacing w:val="-1"/>
          <w:w w:val="95"/>
          <w:sz w:val="24"/>
          <w:szCs w:val="24"/>
          <w:lang w:val="en-US" w:eastAsia="ru-RU"/>
        </w:rPr>
        <w:t>t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o</w:t>
      </w:r>
      <w:r w:rsidRPr="00413140">
        <w:rPr>
          <w:rFonts w:ascii="Arial" w:eastAsiaTheme="minorEastAsia" w:hAnsi="Arial" w:cs="Arial"/>
          <w:color w:val="231F20"/>
          <w:spacing w:val="1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95"/>
          <w:sz w:val="24"/>
          <w:szCs w:val="24"/>
          <w:lang w:val="en-US" w:eastAsia="ru-RU"/>
        </w:rPr>
        <w:t>the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 xml:space="preserve">m </w:t>
      </w:r>
      <w:r w:rsidRPr="00413140">
        <w:rPr>
          <w:rFonts w:ascii="Arial" w:eastAsiaTheme="minorEastAsia" w:hAnsi="Arial" w:cs="Arial"/>
          <w:color w:val="231F20"/>
          <w:spacing w:val="-1"/>
          <w:w w:val="95"/>
          <w:sz w:val="24"/>
          <w:szCs w:val="24"/>
          <w:lang w:val="en-US" w:eastAsia="ru-RU"/>
        </w:rPr>
        <w:t>o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n</w:t>
      </w:r>
      <w:r w:rsidRPr="00413140">
        <w:rPr>
          <w:rFonts w:ascii="Arial" w:eastAsiaTheme="minorEastAsia" w:hAnsi="Arial" w:cs="Arial"/>
          <w:color w:val="231F20"/>
          <w:spacing w:val="1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2"/>
          <w:w w:val="95"/>
          <w:sz w:val="24"/>
          <w:szCs w:val="24"/>
          <w:lang w:val="en-US" w:eastAsia="ru-RU"/>
        </w:rPr>
        <w:t>cassette/C</w:t>
      </w:r>
      <w:r w:rsidRPr="00413140">
        <w:rPr>
          <w:rFonts w:ascii="Arial" w:eastAsiaTheme="minorEastAsia" w:hAnsi="Arial" w:cs="Arial"/>
          <w:color w:val="231F20"/>
          <w:spacing w:val="-23"/>
          <w:w w:val="95"/>
          <w:sz w:val="24"/>
          <w:szCs w:val="24"/>
          <w:lang w:val="en-US" w:eastAsia="ru-RU"/>
        </w:rPr>
        <w:t>D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.</w:t>
      </w:r>
      <w:proofErr w:type="gramEnd"/>
    </w:p>
    <w:p w:rsidR="00413140" w:rsidRPr="00413140" w:rsidRDefault="00413140" w:rsidP="00413140">
      <w:pPr>
        <w:widowControl w:val="0"/>
        <w:kinsoku w:val="0"/>
        <w:overflowPunct w:val="0"/>
        <w:autoSpaceDE w:val="0"/>
        <w:autoSpaceDN w:val="0"/>
        <w:adjustRightInd w:val="0"/>
        <w:spacing w:before="43" w:after="0" w:line="240" w:lineRule="auto"/>
        <w:ind w:left="597"/>
        <w:rPr>
          <w:rFonts w:ascii="Arial" w:eastAsiaTheme="minorEastAsia" w:hAnsi="Arial" w:cs="Arial"/>
          <w:color w:val="000000"/>
          <w:sz w:val="24"/>
          <w:szCs w:val="24"/>
          <w:lang w:val="en-US" w:eastAsia="ru-RU"/>
        </w:rPr>
      </w:pPr>
      <w:r w:rsidRPr="00413140">
        <w:rPr>
          <w:rFonts w:ascii="Arial" w:eastAsiaTheme="minorEastAsia" w:hAnsi="Arial" w:cs="Arial"/>
          <w:b/>
          <w:bCs/>
          <w:color w:val="231F20"/>
          <w:w w:val="90"/>
          <w:sz w:val="24"/>
          <w:szCs w:val="24"/>
          <w:lang w:val="en-US" w:eastAsia="ru-RU"/>
        </w:rPr>
        <w:t>B</w:t>
      </w:r>
      <w:r w:rsidRPr="00413140">
        <w:rPr>
          <w:rFonts w:ascii="Arial" w:eastAsiaTheme="minorEastAsia" w:hAnsi="Arial" w:cs="Arial"/>
          <w:b/>
          <w:bCs/>
          <w:color w:val="231F20"/>
          <w:spacing w:val="31"/>
          <w:w w:val="90"/>
          <w:sz w:val="24"/>
          <w:szCs w:val="24"/>
          <w:lang w:val="en-US" w:eastAsia="ru-RU"/>
        </w:rPr>
        <w:t xml:space="preserve"> </w:t>
      </w:r>
      <w:proofErr w:type="gramStart"/>
      <w:r w:rsidRPr="00413140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liste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n</w:t>
      </w:r>
      <w:proofErr w:type="gramEnd"/>
      <w:r w:rsidRPr="00413140">
        <w:rPr>
          <w:rFonts w:ascii="Arial" w:eastAsiaTheme="minorEastAsia" w:hAnsi="Arial" w:cs="Arial"/>
          <w:color w:val="231F20"/>
          <w:spacing w:val="6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t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o</w:t>
      </w:r>
      <w:r w:rsidRPr="00413140">
        <w:rPr>
          <w:rFonts w:ascii="Arial" w:eastAsiaTheme="minorEastAsia" w:hAnsi="Arial" w:cs="Arial"/>
          <w:color w:val="231F20"/>
          <w:spacing w:val="6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1"/>
          <w:w w:val="90"/>
          <w:sz w:val="24"/>
          <w:szCs w:val="24"/>
          <w:lang w:val="en-US" w:eastAsia="ru-RU"/>
        </w:rPr>
        <w:t>m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y</w:t>
      </w:r>
      <w:r w:rsidRPr="00413140">
        <w:rPr>
          <w:rFonts w:ascii="Arial" w:eastAsiaTheme="minorEastAsia" w:hAnsi="Arial" w:cs="Arial"/>
          <w:color w:val="231F20"/>
          <w:spacing w:val="6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classmate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s</w:t>
      </w:r>
      <w:r w:rsidRPr="00413140">
        <w:rPr>
          <w:rFonts w:ascii="Arial" w:eastAsiaTheme="minorEastAsia" w:hAnsi="Arial" w:cs="Arial"/>
          <w:color w:val="231F20"/>
          <w:spacing w:val="6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s</w:t>
      </w:r>
      <w:r w:rsidRPr="00413140">
        <w:rPr>
          <w:rFonts w:ascii="Arial" w:eastAsiaTheme="minorEastAsia" w:hAnsi="Arial" w:cs="Arial"/>
          <w:color w:val="231F20"/>
          <w:spacing w:val="-16"/>
          <w:w w:val="90"/>
          <w:sz w:val="24"/>
          <w:szCs w:val="24"/>
          <w:lang w:val="en-US" w:eastAsia="ru-RU"/>
        </w:rPr>
        <w:t>a</w:t>
      </w:r>
      <w:r w:rsidRPr="00413140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yin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g</w:t>
      </w:r>
      <w:r w:rsidRPr="00413140">
        <w:rPr>
          <w:rFonts w:ascii="Arial" w:eastAsiaTheme="minorEastAsia" w:hAnsi="Arial" w:cs="Arial"/>
          <w:color w:val="231F20"/>
          <w:spacing w:val="6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them.</w:t>
      </w:r>
    </w:p>
    <w:p w:rsidR="00413140" w:rsidRPr="00413140" w:rsidRDefault="00413140" w:rsidP="00413140">
      <w:pPr>
        <w:widowControl w:val="0"/>
        <w:kinsoku w:val="0"/>
        <w:overflowPunct w:val="0"/>
        <w:autoSpaceDE w:val="0"/>
        <w:autoSpaceDN w:val="0"/>
        <w:adjustRightInd w:val="0"/>
        <w:spacing w:before="43" w:after="0" w:line="269" w:lineRule="auto"/>
        <w:ind w:left="597" w:right="7636"/>
        <w:rPr>
          <w:rFonts w:ascii="Arial" w:eastAsiaTheme="minorEastAsia" w:hAnsi="Arial" w:cs="Arial"/>
          <w:color w:val="000000"/>
          <w:sz w:val="24"/>
          <w:szCs w:val="24"/>
          <w:lang w:val="en-US" w:eastAsia="ru-RU"/>
        </w:rPr>
      </w:pPr>
      <w:r w:rsidRPr="00413140">
        <w:rPr>
          <w:rFonts w:ascii="Arial" w:eastAsiaTheme="minorEastAsia" w:hAnsi="Arial" w:cs="Arial"/>
          <w:b/>
          <w:bCs/>
          <w:color w:val="231F20"/>
          <w:sz w:val="24"/>
          <w:szCs w:val="24"/>
          <w:lang w:val="en-US" w:eastAsia="ru-RU"/>
        </w:rPr>
        <w:t>C</w:t>
      </w:r>
      <w:r w:rsidRPr="00413140">
        <w:rPr>
          <w:rFonts w:ascii="Arial" w:eastAsiaTheme="minorEastAsia" w:hAnsi="Arial" w:cs="Arial"/>
          <w:b/>
          <w:bCs/>
          <w:color w:val="231F20"/>
          <w:spacing w:val="-42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6"/>
          <w:sz w:val="24"/>
          <w:szCs w:val="24"/>
          <w:lang w:val="en-US" w:eastAsia="ru-RU"/>
        </w:rPr>
        <w:t>r</w:t>
      </w:r>
      <w:r w:rsidRPr="00413140">
        <w:rPr>
          <w:rFonts w:ascii="Arial" w:eastAsiaTheme="minorEastAsia" w:hAnsi="Arial" w:cs="Arial"/>
          <w:color w:val="231F20"/>
          <w:spacing w:val="-2"/>
          <w:sz w:val="24"/>
          <w:szCs w:val="24"/>
          <w:lang w:val="en-US" w:eastAsia="ru-RU"/>
        </w:rPr>
        <w:t>ea</w:t>
      </w:r>
      <w:r w:rsidRPr="00413140">
        <w:rPr>
          <w:rFonts w:ascii="Arial" w:eastAsiaTheme="minorEastAsia" w:hAnsi="Arial" w:cs="Arial"/>
          <w:color w:val="231F20"/>
          <w:sz w:val="24"/>
          <w:szCs w:val="24"/>
          <w:lang w:val="en-US" w:eastAsia="ru-RU"/>
        </w:rPr>
        <w:t>d</w:t>
      </w:r>
      <w:r w:rsidRPr="00413140">
        <w:rPr>
          <w:rFonts w:ascii="Arial" w:eastAsiaTheme="minorEastAsia" w:hAnsi="Arial" w:cs="Arial"/>
          <w:color w:val="231F20"/>
          <w:spacing w:val="-43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2"/>
          <w:sz w:val="24"/>
          <w:szCs w:val="24"/>
          <w:lang w:val="en-US" w:eastAsia="ru-RU"/>
        </w:rPr>
        <w:t>them.</w:t>
      </w:r>
      <w:r w:rsidRPr="00413140">
        <w:rPr>
          <w:rFonts w:ascii="Arial" w:eastAsiaTheme="minorEastAsia" w:hAnsi="Arial" w:cs="Arial"/>
          <w:color w:val="231F20"/>
          <w:spacing w:val="-1"/>
          <w:w w:val="92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b/>
          <w:bCs/>
          <w:color w:val="231F20"/>
          <w:sz w:val="24"/>
          <w:szCs w:val="24"/>
          <w:lang w:val="en-US" w:eastAsia="ru-RU"/>
        </w:rPr>
        <w:t>D</w:t>
      </w:r>
      <w:r w:rsidRPr="00413140">
        <w:rPr>
          <w:rFonts w:ascii="Arial" w:eastAsiaTheme="minorEastAsia" w:hAnsi="Arial" w:cs="Arial"/>
          <w:b/>
          <w:bCs/>
          <w:color w:val="231F20"/>
          <w:spacing w:val="-8"/>
          <w:sz w:val="24"/>
          <w:szCs w:val="24"/>
          <w:lang w:val="en-US" w:eastAsia="ru-RU"/>
        </w:rPr>
        <w:t xml:space="preserve"> </w:t>
      </w:r>
      <w:proofErr w:type="gramStart"/>
      <w:r w:rsidRPr="00413140">
        <w:rPr>
          <w:rFonts w:ascii="Arial" w:eastAsiaTheme="minorEastAsia" w:hAnsi="Arial" w:cs="Arial"/>
          <w:color w:val="231F20"/>
          <w:spacing w:val="-1"/>
          <w:sz w:val="24"/>
          <w:szCs w:val="24"/>
          <w:lang w:val="en-US" w:eastAsia="ru-RU"/>
        </w:rPr>
        <w:t>writ</w:t>
      </w:r>
      <w:r w:rsidRPr="00413140">
        <w:rPr>
          <w:rFonts w:ascii="Arial" w:eastAsiaTheme="minorEastAsia" w:hAnsi="Arial" w:cs="Arial"/>
          <w:color w:val="231F20"/>
          <w:sz w:val="24"/>
          <w:szCs w:val="24"/>
          <w:lang w:val="en-US" w:eastAsia="ru-RU"/>
        </w:rPr>
        <w:t>e</w:t>
      </w:r>
      <w:proofErr w:type="gramEnd"/>
      <w:r w:rsidRPr="00413140">
        <w:rPr>
          <w:rFonts w:ascii="Arial" w:eastAsiaTheme="minorEastAsia" w:hAnsi="Arial" w:cs="Arial"/>
          <w:color w:val="231F20"/>
          <w:spacing w:val="-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2"/>
          <w:sz w:val="24"/>
          <w:szCs w:val="24"/>
          <w:lang w:val="en-US" w:eastAsia="ru-RU"/>
        </w:rPr>
        <w:t>them.</w:t>
      </w:r>
      <w:r w:rsidRPr="00413140">
        <w:rPr>
          <w:rFonts w:ascii="Arial" w:eastAsiaTheme="minorEastAsia" w:hAnsi="Arial" w:cs="Arial"/>
          <w:color w:val="231F20"/>
          <w:spacing w:val="-1"/>
          <w:w w:val="92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b/>
          <w:bCs/>
          <w:color w:val="231F20"/>
          <w:sz w:val="24"/>
          <w:szCs w:val="24"/>
          <w:lang w:val="en-US" w:eastAsia="ru-RU"/>
        </w:rPr>
        <w:t>E</w:t>
      </w:r>
      <w:r w:rsidRPr="00413140">
        <w:rPr>
          <w:rFonts w:ascii="Arial" w:eastAsiaTheme="minorEastAsia" w:hAnsi="Arial" w:cs="Arial"/>
          <w:b/>
          <w:bCs/>
          <w:color w:val="231F20"/>
          <w:spacing w:val="-28"/>
          <w:sz w:val="24"/>
          <w:szCs w:val="24"/>
          <w:lang w:val="en-US" w:eastAsia="ru-RU"/>
        </w:rPr>
        <w:t xml:space="preserve"> </w:t>
      </w:r>
      <w:proofErr w:type="gramStart"/>
      <w:r w:rsidRPr="00413140">
        <w:rPr>
          <w:rFonts w:ascii="Arial" w:eastAsiaTheme="minorEastAsia" w:hAnsi="Arial" w:cs="Arial"/>
          <w:color w:val="231F20"/>
          <w:spacing w:val="-6"/>
          <w:sz w:val="24"/>
          <w:szCs w:val="24"/>
          <w:lang w:val="en-US" w:eastAsia="ru-RU"/>
        </w:rPr>
        <w:t>r</w:t>
      </w:r>
      <w:r w:rsidRPr="00413140">
        <w:rPr>
          <w:rFonts w:ascii="Arial" w:eastAsiaTheme="minorEastAsia" w:hAnsi="Arial" w:cs="Arial"/>
          <w:color w:val="231F20"/>
          <w:spacing w:val="-2"/>
          <w:sz w:val="24"/>
          <w:szCs w:val="24"/>
          <w:lang w:val="en-US" w:eastAsia="ru-RU"/>
        </w:rPr>
        <w:t>epea</w:t>
      </w:r>
      <w:r w:rsidRPr="00413140">
        <w:rPr>
          <w:rFonts w:ascii="Arial" w:eastAsiaTheme="minorEastAsia" w:hAnsi="Arial" w:cs="Arial"/>
          <w:color w:val="231F20"/>
          <w:sz w:val="24"/>
          <w:szCs w:val="24"/>
          <w:lang w:val="en-US" w:eastAsia="ru-RU"/>
        </w:rPr>
        <w:t>t</w:t>
      </w:r>
      <w:proofErr w:type="gramEnd"/>
      <w:r w:rsidRPr="00413140">
        <w:rPr>
          <w:rFonts w:ascii="Arial" w:eastAsiaTheme="minorEastAsia" w:hAnsi="Arial" w:cs="Arial"/>
          <w:color w:val="231F20"/>
          <w:spacing w:val="-47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2"/>
          <w:sz w:val="24"/>
          <w:szCs w:val="24"/>
          <w:lang w:val="en-US" w:eastAsia="ru-RU"/>
        </w:rPr>
        <w:t>them.</w:t>
      </w:r>
    </w:p>
    <w:p w:rsidR="00413140" w:rsidRPr="00413140" w:rsidRDefault="00413140" w:rsidP="00413140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ind w:left="597"/>
        <w:rPr>
          <w:rFonts w:ascii="Arial" w:eastAsiaTheme="minorEastAsia" w:hAnsi="Arial" w:cs="Arial"/>
          <w:color w:val="000000"/>
          <w:sz w:val="24"/>
          <w:szCs w:val="24"/>
          <w:lang w:val="en-US" w:eastAsia="ru-RU"/>
        </w:rPr>
      </w:pPr>
      <w:proofErr w:type="gramStart"/>
      <w:r w:rsidRPr="00413140">
        <w:rPr>
          <w:rFonts w:ascii="Arial" w:eastAsiaTheme="minorEastAsia" w:hAnsi="Arial" w:cs="Arial"/>
          <w:b/>
          <w:bCs/>
          <w:color w:val="231F20"/>
          <w:w w:val="90"/>
          <w:sz w:val="24"/>
          <w:szCs w:val="24"/>
          <w:lang w:val="en-US" w:eastAsia="ru-RU"/>
        </w:rPr>
        <w:t xml:space="preserve">F </w:t>
      </w:r>
      <w:r w:rsidRPr="00413140">
        <w:rPr>
          <w:rFonts w:ascii="Arial" w:eastAsiaTheme="minorEastAsia" w:hAnsi="Arial" w:cs="Arial"/>
          <w:b/>
          <w:bCs/>
          <w:color w:val="231F20"/>
          <w:spacing w:val="9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ac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t</w:t>
      </w:r>
      <w:proofErr w:type="gramEnd"/>
      <w:r w:rsidRPr="00413140">
        <w:rPr>
          <w:rFonts w:ascii="Arial" w:eastAsiaTheme="minorEastAsia" w:hAnsi="Arial" w:cs="Arial"/>
          <w:color w:val="231F20"/>
          <w:spacing w:val="24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the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m</w:t>
      </w:r>
      <w:r w:rsidRPr="00413140">
        <w:rPr>
          <w:rFonts w:ascii="Arial" w:eastAsiaTheme="minorEastAsia" w:hAnsi="Arial" w:cs="Arial"/>
          <w:color w:val="231F20"/>
          <w:spacing w:val="24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out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,</w:t>
      </w:r>
      <w:r w:rsidRPr="00413140">
        <w:rPr>
          <w:rFonts w:ascii="Arial" w:eastAsiaTheme="minorEastAsia" w:hAnsi="Arial" w:cs="Arial"/>
          <w:color w:val="231F20"/>
          <w:spacing w:val="-9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sin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g</w:t>
      </w:r>
      <w:r w:rsidRPr="00413140">
        <w:rPr>
          <w:rFonts w:ascii="Arial" w:eastAsiaTheme="minorEastAsia" w:hAnsi="Arial" w:cs="Arial"/>
          <w:color w:val="231F20"/>
          <w:spacing w:val="24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them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,</w:t>
      </w:r>
      <w:r w:rsidRPr="00413140">
        <w:rPr>
          <w:rFonts w:ascii="Arial" w:eastAsiaTheme="minorEastAsia" w:hAnsi="Arial" w:cs="Arial"/>
          <w:color w:val="231F20"/>
          <w:spacing w:val="-10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et</w:t>
      </w:r>
      <w:r w:rsidRPr="00413140">
        <w:rPr>
          <w:rFonts w:ascii="Arial" w:eastAsiaTheme="minorEastAsia" w:hAnsi="Arial" w:cs="Arial"/>
          <w:color w:val="231F20"/>
          <w:spacing w:val="5"/>
          <w:w w:val="90"/>
          <w:sz w:val="24"/>
          <w:szCs w:val="24"/>
          <w:lang w:val="en-US" w:eastAsia="ru-RU"/>
        </w:rPr>
        <w:t>c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.</w:t>
      </w:r>
    </w:p>
    <w:p w:rsidR="00413140" w:rsidRPr="00413140" w:rsidRDefault="00413140" w:rsidP="00413140">
      <w:pPr>
        <w:widowControl w:val="0"/>
        <w:kinsoku w:val="0"/>
        <w:overflowPunct w:val="0"/>
        <w:autoSpaceDE w:val="0"/>
        <w:autoSpaceDN w:val="0"/>
        <w:adjustRightInd w:val="0"/>
        <w:spacing w:before="43" w:after="0" w:line="240" w:lineRule="auto"/>
        <w:ind w:left="597"/>
        <w:rPr>
          <w:rFonts w:ascii="Arial" w:eastAsiaTheme="minorEastAsia" w:hAnsi="Arial" w:cs="Arial"/>
          <w:color w:val="000000"/>
          <w:sz w:val="24"/>
          <w:szCs w:val="24"/>
          <w:lang w:val="en-US" w:eastAsia="ru-RU"/>
        </w:rPr>
      </w:pPr>
      <w:r w:rsidRPr="00413140">
        <w:rPr>
          <w:rFonts w:ascii="Arial" w:eastAsiaTheme="minorEastAsia" w:hAnsi="Arial" w:cs="Arial"/>
          <w:b/>
          <w:bCs/>
          <w:color w:val="231F20"/>
          <w:w w:val="95"/>
          <w:sz w:val="24"/>
          <w:szCs w:val="24"/>
          <w:lang w:val="en-US" w:eastAsia="ru-RU"/>
        </w:rPr>
        <w:t>G</w:t>
      </w:r>
      <w:r w:rsidRPr="00413140">
        <w:rPr>
          <w:rFonts w:ascii="Arial" w:eastAsiaTheme="minorEastAsia" w:hAnsi="Arial" w:cs="Arial"/>
          <w:b/>
          <w:bCs/>
          <w:color w:val="231F20"/>
          <w:spacing w:val="-5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95"/>
          <w:sz w:val="24"/>
          <w:szCs w:val="24"/>
          <w:lang w:val="en-US" w:eastAsia="ru-RU"/>
        </w:rPr>
        <w:t>th</w:t>
      </w:r>
      <w:r w:rsidRPr="00413140">
        <w:rPr>
          <w:rFonts w:ascii="Arial" w:eastAsiaTheme="minorEastAsia" w:hAnsi="Arial" w:cs="Arial"/>
          <w:color w:val="231F20"/>
          <w:spacing w:val="-6"/>
          <w:w w:val="95"/>
          <w:sz w:val="24"/>
          <w:szCs w:val="24"/>
          <w:lang w:val="en-US" w:eastAsia="ru-RU"/>
        </w:rPr>
        <w:t>e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y</w:t>
      </w:r>
      <w:r w:rsidRPr="00413140">
        <w:rPr>
          <w:rFonts w:ascii="Arial" w:eastAsiaTheme="minorEastAsia" w:hAnsi="Arial" w:cs="Arial"/>
          <w:color w:val="231F20"/>
          <w:spacing w:val="1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2"/>
          <w:w w:val="95"/>
          <w:sz w:val="24"/>
          <w:szCs w:val="24"/>
          <w:lang w:val="en-US" w:eastAsia="ru-RU"/>
        </w:rPr>
        <w:t>a</w:t>
      </w:r>
      <w:r w:rsidRPr="00413140">
        <w:rPr>
          <w:rFonts w:ascii="Arial" w:eastAsiaTheme="minorEastAsia" w:hAnsi="Arial" w:cs="Arial"/>
          <w:color w:val="231F20"/>
          <w:spacing w:val="-8"/>
          <w:w w:val="95"/>
          <w:sz w:val="24"/>
          <w:szCs w:val="24"/>
          <w:lang w:val="en-US" w:eastAsia="ru-RU"/>
        </w:rPr>
        <w:t>r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e</w:t>
      </w:r>
      <w:r w:rsidRPr="00413140">
        <w:rPr>
          <w:rFonts w:ascii="Arial" w:eastAsiaTheme="minorEastAsia" w:hAnsi="Arial" w:cs="Arial"/>
          <w:color w:val="231F20"/>
          <w:spacing w:val="2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2"/>
          <w:w w:val="95"/>
          <w:sz w:val="24"/>
          <w:szCs w:val="24"/>
          <w:lang w:val="en-US" w:eastAsia="ru-RU"/>
        </w:rPr>
        <w:t>pa</w:t>
      </w:r>
      <w:r w:rsidRPr="00413140">
        <w:rPr>
          <w:rFonts w:ascii="Arial" w:eastAsiaTheme="minorEastAsia" w:hAnsi="Arial" w:cs="Arial"/>
          <w:color w:val="231F20"/>
          <w:spacing w:val="6"/>
          <w:w w:val="95"/>
          <w:sz w:val="24"/>
          <w:szCs w:val="24"/>
          <w:lang w:val="en-US" w:eastAsia="ru-RU"/>
        </w:rPr>
        <w:t>r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t</w:t>
      </w:r>
      <w:r w:rsidRPr="00413140">
        <w:rPr>
          <w:rFonts w:ascii="Arial" w:eastAsiaTheme="minorEastAsia" w:hAnsi="Arial" w:cs="Arial"/>
          <w:color w:val="231F20"/>
          <w:spacing w:val="1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95"/>
          <w:sz w:val="24"/>
          <w:szCs w:val="24"/>
          <w:lang w:val="en-US" w:eastAsia="ru-RU"/>
        </w:rPr>
        <w:t>o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f</w:t>
      </w:r>
      <w:r w:rsidRPr="00413140">
        <w:rPr>
          <w:rFonts w:ascii="Arial" w:eastAsiaTheme="minorEastAsia" w:hAnsi="Arial" w:cs="Arial"/>
          <w:color w:val="231F20"/>
          <w:spacing w:val="2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a</w:t>
      </w:r>
      <w:r w:rsidRPr="00413140">
        <w:rPr>
          <w:rFonts w:ascii="Arial" w:eastAsiaTheme="minorEastAsia" w:hAnsi="Arial" w:cs="Arial"/>
          <w:color w:val="231F20"/>
          <w:spacing w:val="1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95"/>
          <w:sz w:val="24"/>
          <w:szCs w:val="24"/>
          <w:lang w:val="en-US" w:eastAsia="ru-RU"/>
        </w:rPr>
        <w:t>video/</w:t>
      </w:r>
      <w:r w:rsidRPr="00413140">
        <w:rPr>
          <w:rFonts w:ascii="Arial" w:eastAsiaTheme="minorEastAsia" w:hAnsi="Arial" w:cs="Arial"/>
          <w:color w:val="231F20"/>
          <w:spacing w:val="-16"/>
          <w:w w:val="95"/>
          <w:sz w:val="24"/>
          <w:szCs w:val="24"/>
          <w:lang w:val="en-US" w:eastAsia="ru-RU"/>
        </w:rPr>
        <w:t>D</w:t>
      </w:r>
      <w:r w:rsidRPr="00413140">
        <w:rPr>
          <w:rFonts w:ascii="Arial" w:eastAsiaTheme="minorEastAsia" w:hAnsi="Arial" w:cs="Arial"/>
          <w:color w:val="231F20"/>
          <w:spacing w:val="-2"/>
          <w:w w:val="95"/>
          <w:sz w:val="24"/>
          <w:szCs w:val="24"/>
          <w:lang w:val="en-US" w:eastAsia="ru-RU"/>
        </w:rPr>
        <w:t>V</w:t>
      </w:r>
      <w:r w:rsidRPr="00413140">
        <w:rPr>
          <w:rFonts w:ascii="Arial" w:eastAsiaTheme="minorEastAsia" w:hAnsi="Arial" w:cs="Arial"/>
          <w:color w:val="231F20"/>
          <w:spacing w:val="-23"/>
          <w:w w:val="95"/>
          <w:sz w:val="24"/>
          <w:szCs w:val="24"/>
          <w:lang w:val="en-US" w:eastAsia="ru-RU"/>
        </w:rPr>
        <w:t>D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,</w:t>
      </w:r>
      <w:r w:rsidRPr="00413140">
        <w:rPr>
          <w:rFonts w:ascii="Arial" w:eastAsiaTheme="minorEastAsia" w:hAnsi="Arial" w:cs="Arial"/>
          <w:color w:val="231F20"/>
          <w:spacing w:val="-26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95"/>
          <w:sz w:val="24"/>
          <w:szCs w:val="24"/>
          <w:lang w:val="en-US" w:eastAsia="ru-RU"/>
        </w:rPr>
        <w:t>et</w:t>
      </w:r>
      <w:r w:rsidRPr="00413140">
        <w:rPr>
          <w:rFonts w:ascii="Arial" w:eastAsiaTheme="minorEastAsia" w:hAnsi="Arial" w:cs="Arial"/>
          <w:color w:val="231F20"/>
          <w:spacing w:val="6"/>
          <w:w w:val="95"/>
          <w:sz w:val="24"/>
          <w:szCs w:val="24"/>
          <w:lang w:val="en-US" w:eastAsia="ru-RU"/>
        </w:rPr>
        <w:t>c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.</w:t>
      </w:r>
    </w:p>
    <w:p w:rsidR="00413140" w:rsidRPr="00413140" w:rsidRDefault="00413140" w:rsidP="00413140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exact"/>
        <w:rPr>
          <w:rFonts w:ascii="Times New Roman" w:eastAsiaTheme="minorEastAsia" w:hAnsi="Times New Roman"/>
          <w:sz w:val="24"/>
          <w:szCs w:val="24"/>
          <w:lang w:val="en-US" w:eastAsia="ru-RU"/>
        </w:rPr>
      </w:pPr>
    </w:p>
    <w:p w:rsidR="00413140" w:rsidRPr="00413140" w:rsidRDefault="00413140" w:rsidP="00413140">
      <w:pPr>
        <w:widowControl w:val="0"/>
        <w:numPr>
          <w:ilvl w:val="0"/>
          <w:numId w:val="1"/>
        </w:numPr>
        <w:tabs>
          <w:tab w:val="left" w:pos="597"/>
        </w:tabs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24"/>
          <w:szCs w:val="24"/>
          <w:lang w:val="en-US" w:eastAsia="ru-RU"/>
        </w:rPr>
      </w:pP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I</w:t>
      </w:r>
      <w:r w:rsidRPr="00413140">
        <w:rPr>
          <w:rFonts w:ascii="Arial" w:eastAsiaTheme="minorEastAsia" w:hAnsi="Arial" w:cs="Arial"/>
          <w:color w:val="231F20"/>
          <w:spacing w:val="7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ca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n</w:t>
      </w:r>
      <w:r w:rsidRPr="00413140">
        <w:rPr>
          <w:rFonts w:ascii="Arial" w:eastAsiaTheme="minorEastAsia" w:hAnsi="Arial" w:cs="Arial"/>
          <w:color w:val="231F20"/>
          <w:spacing w:val="7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exp</w:t>
      </w:r>
      <w:r w:rsidRPr="00413140">
        <w:rPr>
          <w:rFonts w:ascii="Arial" w:eastAsiaTheme="minorEastAsia" w:hAnsi="Arial" w:cs="Arial"/>
          <w:color w:val="231F20"/>
          <w:spacing w:val="-7"/>
          <w:w w:val="90"/>
          <w:sz w:val="24"/>
          <w:szCs w:val="24"/>
          <w:lang w:val="en-US" w:eastAsia="ru-RU"/>
        </w:rPr>
        <w:t>r</w:t>
      </w:r>
      <w:r w:rsidRPr="00413140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es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s</w:t>
      </w:r>
      <w:r w:rsidRPr="00413140">
        <w:rPr>
          <w:rFonts w:ascii="Arial" w:eastAsiaTheme="minorEastAsia" w:hAnsi="Arial" w:cs="Arial"/>
          <w:color w:val="231F20"/>
          <w:spacing w:val="7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1"/>
          <w:w w:val="90"/>
          <w:sz w:val="24"/>
          <w:szCs w:val="24"/>
          <w:lang w:val="en-US" w:eastAsia="ru-RU"/>
        </w:rPr>
        <w:t>m</w:t>
      </w:r>
      <w:r w:rsidRPr="00413140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ysel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f</w:t>
      </w:r>
      <w:r w:rsidRPr="00413140">
        <w:rPr>
          <w:rFonts w:ascii="Arial" w:eastAsiaTheme="minorEastAsia" w:hAnsi="Arial" w:cs="Arial"/>
          <w:color w:val="231F20"/>
          <w:spacing w:val="7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bes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t</w:t>
      </w:r>
      <w:r w:rsidRPr="00413140">
        <w:rPr>
          <w:rFonts w:ascii="Arial" w:eastAsiaTheme="minorEastAsia" w:hAnsi="Arial" w:cs="Arial"/>
          <w:color w:val="231F20"/>
          <w:spacing w:val="7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i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f</w:t>
      </w:r>
      <w:r w:rsidRPr="00413140">
        <w:rPr>
          <w:rFonts w:ascii="Arial" w:eastAsiaTheme="minorEastAsia" w:hAnsi="Arial" w:cs="Arial"/>
          <w:color w:val="231F20"/>
          <w:spacing w:val="7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I</w:t>
      </w:r>
    </w:p>
    <w:p w:rsidR="00413140" w:rsidRPr="00413140" w:rsidRDefault="00413140" w:rsidP="00413140">
      <w:pPr>
        <w:widowControl w:val="0"/>
        <w:kinsoku w:val="0"/>
        <w:overflowPunct w:val="0"/>
        <w:autoSpaceDE w:val="0"/>
        <w:autoSpaceDN w:val="0"/>
        <w:adjustRightInd w:val="0"/>
        <w:spacing w:before="43" w:after="0" w:line="240" w:lineRule="auto"/>
        <w:ind w:left="597"/>
        <w:rPr>
          <w:rFonts w:ascii="Arial" w:eastAsiaTheme="minorEastAsia" w:hAnsi="Arial" w:cs="Arial"/>
          <w:color w:val="000000"/>
          <w:sz w:val="24"/>
          <w:szCs w:val="24"/>
          <w:lang w:val="en-US" w:eastAsia="ru-RU"/>
        </w:rPr>
      </w:pPr>
      <w:r w:rsidRPr="00413140">
        <w:rPr>
          <w:rFonts w:ascii="Arial" w:eastAsiaTheme="minorEastAsia" w:hAnsi="Arial" w:cs="Arial"/>
          <w:b/>
          <w:bCs/>
          <w:color w:val="231F20"/>
          <w:w w:val="95"/>
          <w:sz w:val="24"/>
          <w:szCs w:val="24"/>
          <w:lang w:val="en-US" w:eastAsia="ru-RU"/>
        </w:rPr>
        <w:t>A</w:t>
      </w:r>
      <w:r w:rsidRPr="00413140">
        <w:rPr>
          <w:rFonts w:ascii="Arial" w:eastAsiaTheme="minorEastAsia" w:hAnsi="Arial" w:cs="Arial"/>
          <w:b/>
          <w:bCs/>
          <w:color w:val="231F20"/>
          <w:spacing w:val="-2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95"/>
          <w:sz w:val="24"/>
          <w:szCs w:val="24"/>
          <w:lang w:val="en-US" w:eastAsia="ru-RU"/>
        </w:rPr>
        <w:t>al</w:t>
      </w:r>
      <w:r w:rsidRPr="00413140">
        <w:rPr>
          <w:rFonts w:ascii="Arial" w:eastAsiaTheme="minorEastAsia" w:hAnsi="Arial" w:cs="Arial"/>
          <w:color w:val="231F20"/>
          <w:spacing w:val="-8"/>
          <w:w w:val="95"/>
          <w:sz w:val="24"/>
          <w:szCs w:val="24"/>
          <w:lang w:val="en-US" w:eastAsia="ru-RU"/>
        </w:rPr>
        <w:t>r</w:t>
      </w:r>
      <w:r w:rsidRPr="00413140">
        <w:rPr>
          <w:rFonts w:ascii="Arial" w:eastAsiaTheme="minorEastAsia" w:hAnsi="Arial" w:cs="Arial"/>
          <w:color w:val="231F20"/>
          <w:spacing w:val="-2"/>
          <w:w w:val="95"/>
          <w:sz w:val="24"/>
          <w:szCs w:val="24"/>
          <w:lang w:val="en-US" w:eastAsia="ru-RU"/>
        </w:rPr>
        <w:t>ead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y</w:t>
      </w:r>
      <w:r w:rsidRPr="00413140">
        <w:rPr>
          <w:rFonts w:ascii="Arial" w:eastAsiaTheme="minorEastAsia" w:hAnsi="Arial" w:cs="Arial"/>
          <w:color w:val="231F20"/>
          <w:spacing w:val="-5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95"/>
          <w:sz w:val="24"/>
          <w:szCs w:val="24"/>
          <w:lang w:val="en-US" w:eastAsia="ru-RU"/>
        </w:rPr>
        <w:t>kn</w:t>
      </w:r>
      <w:r w:rsidRPr="00413140">
        <w:rPr>
          <w:rFonts w:ascii="Arial" w:eastAsiaTheme="minorEastAsia" w:hAnsi="Arial" w:cs="Arial"/>
          <w:color w:val="231F20"/>
          <w:spacing w:val="-5"/>
          <w:w w:val="95"/>
          <w:sz w:val="24"/>
          <w:szCs w:val="24"/>
          <w:lang w:val="en-US" w:eastAsia="ru-RU"/>
        </w:rPr>
        <w:t>o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w</w:t>
      </w:r>
      <w:r w:rsidRPr="00413140">
        <w:rPr>
          <w:rFonts w:ascii="Arial" w:eastAsiaTheme="minorEastAsia" w:hAnsi="Arial" w:cs="Arial"/>
          <w:color w:val="231F20"/>
          <w:spacing w:val="-4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2"/>
          <w:w w:val="95"/>
          <w:sz w:val="24"/>
          <w:szCs w:val="24"/>
          <w:lang w:val="en-US" w:eastAsia="ru-RU"/>
        </w:rPr>
        <w:t>al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l</w:t>
      </w:r>
      <w:r w:rsidRPr="00413140">
        <w:rPr>
          <w:rFonts w:ascii="Arial" w:eastAsiaTheme="minorEastAsia" w:hAnsi="Arial" w:cs="Arial"/>
          <w:color w:val="231F20"/>
          <w:spacing w:val="-5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95"/>
          <w:sz w:val="24"/>
          <w:szCs w:val="24"/>
          <w:lang w:val="en-US" w:eastAsia="ru-RU"/>
        </w:rPr>
        <w:t>th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e</w:t>
      </w:r>
      <w:r w:rsidRPr="00413140">
        <w:rPr>
          <w:rFonts w:ascii="Arial" w:eastAsiaTheme="minorEastAsia" w:hAnsi="Arial" w:cs="Arial"/>
          <w:color w:val="231F20"/>
          <w:spacing w:val="-4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7"/>
          <w:w w:val="95"/>
          <w:sz w:val="24"/>
          <w:szCs w:val="24"/>
          <w:lang w:val="en-US" w:eastAsia="ru-RU"/>
        </w:rPr>
        <w:t>w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o</w:t>
      </w:r>
      <w:r w:rsidRPr="00413140">
        <w:rPr>
          <w:rFonts w:ascii="Arial" w:eastAsiaTheme="minorEastAsia" w:hAnsi="Arial" w:cs="Arial"/>
          <w:color w:val="231F20"/>
          <w:spacing w:val="-5"/>
          <w:w w:val="95"/>
          <w:sz w:val="24"/>
          <w:szCs w:val="24"/>
          <w:lang w:val="en-US" w:eastAsia="ru-RU"/>
        </w:rPr>
        <w:t>r</w:t>
      </w:r>
      <w:r w:rsidRPr="00413140">
        <w:rPr>
          <w:rFonts w:ascii="Arial" w:eastAsiaTheme="minorEastAsia" w:hAnsi="Arial" w:cs="Arial"/>
          <w:color w:val="231F20"/>
          <w:spacing w:val="-2"/>
          <w:w w:val="95"/>
          <w:sz w:val="24"/>
          <w:szCs w:val="24"/>
          <w:lang w:val="en-US" w:eastAsia="ru-RU"/>
        </w:rPr>
        <w:t>d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s</w:t>
      </w:r>
      <w:r w:rsidRPr="00413140">
        <w:rPr>
          <w:rFonts w:ascii="Arial" w:eastAsiaTheme="minorEastAsia" w:hAnsi="Arial" w:cs="Arial"/>
          <w:color w:val="231F20"/>
          <w:spacing w:val="-5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I</w:t>
      </w:r>
      <w:r w:rsidRPr="00413140">
        <w:rPr>
          <w:rFonts w:ascii="Arial" w:eastAsiaTheme="minorEastAsia" w:hAnsi="Arial" w:cs="Arial"/>
          <w:color w:val="231F20"/>
          <w:spacing w:val="-4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2"/>
          <w:w w:val="95"/>
          <w:sz w:val="24"/>
          <w:szCs w:val="24"/>
          <w:lang w:val="en-US" w:eastAsia="ru-RU"/>
        </w:rPr>
        <w:t>nee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d</w:t>
      </w:r>
      <w:r w:rsidRPr="00413140">
        <w:rPr>
          <w:rFonts w:ascii="Arial" w:eastAsiaTheme="minorEastAsia" w:hAnsi="Arial" w:cs="Arial"/>
          <w:color w:val="231F20"/>
          <w:spacing w:val="-5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95"/>
          <w:sz w:val="24"/>
          <w:szCs w:val="24"/>
          <w:lang w:val="en-US" w:eastAsia="ru-RU"/>
        </w:rPr>
        <w:t>t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o</w:t>
      </w:r>
      <w:r w:rsidRPr="00413140">
        <w:rPr>
          <w:rFonts w:ascii="Arial" w:eastAsiaTheme="minorEastAsia" w:hAnsi="Arial" w:cs="Arial"/>
          <w:color w:val="231F20"/>
          <w:spacing w:val="-4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2"/>
          <w:w w:val="95"/>
          <w:sz w:val="24"/>
          <w:szCs w:val="24"/>
          <w:lang w:val="en-US" w:eastAsia="ru-RU"/>
        </w:rPr>
        <w:t>us</w:t>
      </w:r>
      <w:r w:rsidRPr="00413140">
        <w:rPr>
          <w:rFonts w:ascii="Arial" w:eastAsiaTheme="minorEastAsia" w:hAnsi="Arial" w:cs="Arial"/>
          <w:color w:val="231F20"/>
          <w:spacing w:val="6"/>
          <w:w w:val="95"/>
          <w:sz w:val="24"/>
          <w:szCs w:val="24"/>
          <w:lang w:val="en-US" w:eastAsia="ru-RU"/>
        </w:rPr>
        <w:t>e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.</w:t>
      </w:r>
    </w:p>
    <w:p w:rsidR="00413140" w:rsidRPr="00413140" w:rsidRDefault="00413140" w:rsidP="00413140">
      <w:pPr>
        <w:widowControl w:val="0"/>
        <w:kinsoku w:val="0"/>
        <w:overflowPunct w:val="0"/>
        <w:autoSpaceDE w:val="0"/>
        <w:autoSpaceDN w:val="0"/>
        <w:adjustRightInd w:val="0"/>
        <w:spacing w:before="43" w:after="0" w:line="240" w:lineRule="auto"/>
        <w:ind w:left="597"/>
        <w:rPr>
          <w:rFonts w:ascii="Arial" w:eastAsiaTheme="minorEastAsia" w:hAnsi="Arial" w:cs="Arial"/>
          <w:color w:val="000000"/>
          <w:sz w:val="24"/>
          <w:szCs w:val="24"/>
          <w:lang w:val="en-US" w:eastAsia="ru-RU"/>
        </w:rPr>
      </w:pPr>
      <w:r w:rsidRPr="00413140">
        <w:rPr>
          <w:rFonts w:ascii="Arial" w:eastAsiaTheme="minorEastAsia" w:hAnsi="Arial" w:cs="Arial"/>
          <w:b/>
          <w:bCs/>
          <w:color w:val="231F20"/>
          <w:w w:val="95"/>
          <w:sz w:val="24"/>
          <w:szCs w:val="24"/>
          <w:lang w:val="en-US" w:eastAsia="ru-RU"/>
        </w:rPr>
        <w:t>B</w:t>
      </w:r>
      <w:r w:rsidRPr="00413140">
        <w:rPr>
          <w:rFonts w:ascii="Arial" w:eastAsiaTheme="minorEastAsia" w:hAnsi="Arial" w:cs="Arial"/>
          <w:b/>
          <w:bCs/>
          <w:color w:val="231F20"/>
          <w:spacing w:val="24"/>
          <w:w w:val="95"/>
          <w:sz w:val="24"/>
          <w:szCs w:val="24"/>
          <w:lang w:val="en-US" w:eastAsia="ru-RU"/>
        </w:rPr>
        <w:t xml:space="preserve"> </w:t>
      </w:r>
      <w:proofErr w:type="gramStart"/>
      <w:r w:rsidRPr="00413140">
        <w:rPr>
          <w:rFonts w:ascii="Arial" w:eastAsiaTheme="minorEastAsia" w:hAnsi="Arial" w:cs="Arial"/>
          <w:color w:val="231F20"/>
          <w:spacing w:val="-1"/>
          <w:w w:val="95"/>
          <w:sz w:val="24"/>
          <w:szCs w:val="24"/>
          <w:lang w:val="en-US" w:eastAsia="ru-RU"/>
        </w:rPr>
        <w:t>kn</w:t>
      </w:r>
      <w:r w:rsidRPr="00413140">
        <w:rPr>
          <w:rFonts w:ascii="Arial" w:eastAsiaTheme="minorEastAsia" w:hAnsi="Arial" w:cs="Arial"/>
          <w:color w:val="231F20"/>
          <w:spacing w:val="-5"/>
          <w:w w:val="95"/>
          <w:sz w:val="24"/>
          <w:szCs w:val="24"/>
          <w:lang w:val="en-US" w:eastAsia="ru-RU"/>
        </w:rPr>
        <w:t>o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w</w:t>
      </w:r>
      <w:proofErr w:type="gramEnd"/>
      <w:r w:rsidRPr="00413140">
        <w:rPr>
          <w:rFonts w:ascii="Arial" w:eastAsiaTheme="minorEastAsia" w:hAnsi="Arial" w:cs="Arial"/>
          <w:color w:val="231F20"/>
          <w:spacing w:val="-1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2"/>
          <w:w w:val="95"/>
          <w:sz w:val="24"/>
          <w:szCs w:val="24"/>
          <w:lang w:val="en-US" w:eastAsia="ru-RU"/>
        </w:rPr>
        <w:t>som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e</w:t>
      </w:r>
      <w:r w:rsidRPr="00413140">
        <w:rPr>
          <w:rFonts w:ascii="Arial" w:eastAsiaTheme="minorEastAsia" w:hAnsi="Arial" w:cs="Arial"/>
          <w:color w:val="231F20"/>
          <w:spacing w:val="-1"/>
          <w:w w:val="95"/>
          <w:sz w:val="24"/>
          <w:szCs w:val="24"/>
          <w:lang w:val="en-US" w:eastAsia="ru-RU"/>
        </w:rPr>
        <w:t xml:space="preserve"> o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f</w:t>
      </w:r>
      <w:r w:rsidRPr="00413140">
        <w:rPr>
          <w:rFonts w:ascii="Arial" w:eastAsiaTheme="minorEastAsia" w:hAnsi="Arial" w:cs="Arial"/>
          <w:color w:val="231F20"/>
          <w:spacing w:val="-1"/>
          <w:w w:val="95"/>
          <w:sz w:val="24"/>
          <w:szCs w:val="24"/>
          <w:lang w:val="en-US" w:eastAsia="ru-RU"/>
        </w:rPr>
        <w:t xml:space="preserve"> th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e</w:t>
      </w:r>
      <w:r w:rsidRPr="00413140">
        <w:rPr>
          <w:rFonts w:ascii="Arial" w:eastAsiaTheme="minorEastAsia" w:hAnsi="Arial" w:cs="Arial"/>
          <w:color w:val="231F20"/>
          <w:spacing w:val="-1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7"/>
          <w:w w:val="95"/>
          <w:sz w:val="24"/>
          <w:szCs w:val="24"/>
          <w:lang w:val="en-US" w:eastAsia="ru-RU"/>
        </w:rPr>
        <w:t>w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o</w:t>
      </w:r>
      <w:r w:rsidRPr="00413140">
        <w:rPr>
          <w:rFonts w:ascii="Arial" w:eastAsiaTheme="minorEastAsia" w:hAnsi="Arial" w:cs="Arial"/>
          <w:color w:val="231F20"/>
          <w:spacing w:val="-5"/>
          <w:w w:val="95"/>
          <w:sz w:val="24"/>
          <w:szCs w:val="24"/>
          <w:lang w:val="en-US" w:eastAsia="ru-RU"/>
        </w:rPr>
        <w:t>r</w:t>
      </w:r>
      <w:r w:rsidRPr="00413140">
        <w:rPr>
          <w:rFonts w:ascii="Arial" w:eastAsiaTheme="minorEastAsia" w:hAnsi="Arial" w:cs="Arial"/>
          <w:color w:val="231F20"/>
          <w:spacing w:val="-2"/>
          <w:w w:val="95"/>
          <w:sz w:val="24"/>
          <w:szCs w:val="24"/>
          <w:lang w:val="en-US" w:eastAsia="ru-RU"/>
        </w:rPr>
        <w:t>d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s I</w:t>
      </w:r>
      <w:r w:rsidRPr="00413140">
        <w:rPr>
          <w:rFonts w:ascii="Arial" w:eastAsiaTheme="minorEastAsia" w:hAnsi="Arial" w:cs="Arial"/>
          <w:color w:val="231F20"/>
          <w:spacing w:val="-1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2"/>
          <w:w w:val="95"/>
          <w:sz w:val="24"/>
          <w:szCs w:val="24"/>
          <w:lang w:val="en-US" w:eastAsia="ru-RU"/>
        </w:rPr>
        <w:t>nee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d</w:t>
      </w:r>
      <w:r w:rsidRPr="00413140">
        <w:rPr>
          <w:rFonts w:ascii="Arial" w:eastAsiaTheme="minorEastAsia" w:hAnsi="Arial" w:cs="Arial"/>
          <w:color w:val="231F20"/>
          <w:spacing w:val="-1"/>
          <w:w w:val="95"/>
          <w:sz w:val="24"/>
          <w:szCs w:val="24"/>
          <w:lang w:val="en-US" w:eastAsia="ru-RU"/>
        </w:rPr>
        <w:t xml:space="preserve"> t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o</w:t>
      </w:r>
      <w:r w:rsidRPr="00413140">
        <w:rPr>
          <w:rFonts w:ascii="Arial" w:eastAsiaTheme="minorEastAsia" w:hAnsi="Arial" w:cs="Arial"/>
          <w:color w:val="231F20"/>
          <w:spacing w:val="-1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2"/>
          <w:w w:val="95"/>
          <w:sz w:val="24"/>
          <w:szCs w:val="24"/>
          <w:lang w:val="en-US" w:eastAsia="ru-RU"/>
        </w:rPr>
        <w:t>us</w:t>
      </w:r>
      <w:r w:rsidRPr="00413140">
        <w:rPr>
          <w:rFonts w:ascii="Arial" w:eastAsiaTheme="minorEastAsia" w:hAnsi="Arial" w:cs="Arial"/>
          <w:color w:val="231F20"/>
          <w:spacing w:val="6"/>
          <w:w w:val="95"/>
          <w:sz w:val="24"/>
          <w:szCs w:val="24"/>
          <w:lang w:val="en-US" w:eastAsia="ru-RU"/>
        </w:rPr>
        <w:t>e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.</w:t>
      </w:r>
    </w:p>
    <w:p w:rsidR="00413140" w:rsidRPr="00413140" w:rsidRDefault="00413140" w:rsidP="00413140">
      <w:pPr>
        <w:widowControl w:val="0"/>
        <w:kinsoku w:val="0"/>
        <w:overflowPunct w:val="0"/>
        <w:autoSpaceDE w:val="0"/>
        <w:autoSpaceDN w:val="0"/>
        <w:adjustRightInd w:val="0"/>
        <w:spacing w:before="43" w:after="0" w:line="240" w:lineRule="auto"/>
        <w:ind w:left="597"/>
        <w:rPr>
          <w:rFonts w:ascii="Arial" w:eastAsiaTheme="minorEastAsia" w:hAnsi="Arial" w:cs="Arial"/>
          <w:color w:val="000000"/>
          <w:sz w:val="24"/>
          <w:szCs w:val="24"/>
          <w:lang w:val="en-US" w:eastAsia="ru-RU"/>
        </w:rPr>
      </w:pPr>
      <w:r w:rsidRPr="00413140">
        <w:rPr>
          <w:rFonts w:ascii="Arial" w:eastAsiaTheme="minorEastAsia" w:hAnsi="Arial" w:cs="Arial"/>
          <w:b/>
          <w:bCs/>
          <w:color w:val="231F20"/>
          <w:w w:val="90"/>
          <w:sz w:val="24"/>
          <w:szCs w:val="24"/>
          <w:lang w:val="en-US" w:eastAsia="ru-RU"/>
        </w:rPr>
        <w:t>C</w:t>
      </w:r>
      <w:r w:rsidRPr="00413140">
        <w:rPr>
          <w:rFonts w:ascii="Arial" w:eastAsiaTheme="minorEastAsia" w:hAnsi="Arial" w:cs="Arial"/>
          <w:b/>
          <w:bCs/>
          <w:color w:val="231F20"/>
          <w:spacing w:val="28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us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e</w:t>
      </w:r>
      <w:r w:rsidRPr="00413140">
        <w:rPr>
          <w:rFonts w:ascii="Arial" w:eastAsiaTheme="minorEastAsia" w:hAnsi="Arial" w:cs="Arial"/>
          <w:color w:val="231F20"/>
          <w:spacing w:val="22"/>
          <w:w w:val="90"/>
          <w:sz w:val="24"/>
          <w:szCs w:val="24"/>
          <w:lang w:val="en-US" w:eastAsia="ru-RU"/>
        </w:rPr>
        <w:t xml:space="preserve"> </w:t>
      </w:r>
      <w:proofErr w:type="gramStart"/>
      <w:r w:rsidRPr="00413140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mim</w:t>
      </w:r>
      <w:r w:rsidRPr="00413140">
        <w:rPr>
          <w:rFonts w:ascii="Arial" w:eastAsiaTheme="minorEastAsia" w:hAnsi="Arial" w:cs="Arial"/>
          <w:color w:val="231F20"/>
          <w:spacing w:val="5"/>
          <w:w w:val="90"/>
          <w:sz w:val="24"/>
          <w:szCs w:val="24"/>
          <w:lang w:val="en-US" w:eastAsia="ru-RU"/>
        </w:rPr>
        <w:t>e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,</w:t>
      </w:r>
      <w:proofErr w:type="gramEnd"/>
      <w:r w:rsidRPr="00413140">
        <w:rPr>
          <w:rFonts w:ascii="Arial" w:eastAsiaTheme="minorEastAsia" w:hAnsi="Arial" w:cs="Arial"/>
          <w:color w:val="231F20"/>
          <w:spacing w:val="-11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object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s</w:t>
      </w:r>
      <w:r w:rsidRPr="00413140">
        <w:rPr>
          <w:rFonts w:ascii="Arial" w:eastAsiaTheme="minorEastAsia" w:hAnsi="Arial" w:cs="Arial"/>
          <w:color w:val="231F20"/>
          <w:spacing w:val="23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an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d</w:t>
      </w:r>
      <w:r w:rsidRPr="00413140">
        <w:rPr>
          <w:rFonts w:ascii="Arial" w:eastAsiaTheme="minorEastAsia" w:hAnsi="Arial" w:cs="Arial"/>
          <w:color w:val="231F20"/>
          <w:spacing w:val="22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pictu</w:t>
      </w:r>
      <w:r w:rsidRPr="00413140">
        <w:rPr>
          <w:rFonts w:ascii="Arial" w:eastAsiaTheme="minorEastAsia" w:hAnsi="Arial" w:cs="Arial"/>
          <w:color w:val="231F20"/>
          <w:spacing w:val="-7"/>
          <w:w w:val="90"/>
          <w:sz w:val="24"/>
          <w:szCs w:val="24"/>
          <w:lang w:val="en-US" w:eastAsia="ru-RU"/>
        </w:rPr>
        <w:t>r</w:t>
      </w:r>
      <w:r w:rsidRPr="00413140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e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s</w:t>
      </w:r>
      <w:r w:rsidRPr="00413140">
        <w:rPr>
          <w:rFonts w:ascii="Arial" w:eastAsiaTheme="minorEastAsia" w:hAnsi="Arial" w:cs="Arial"/>
          <w:color w:val="231F20"/>
          <w:spacing w:val="22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t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o</w:t>
      </w:r>
      <w:r w:rsidRPr="00413140">
        <w:rPr>
          <w:rFonts w:ascii="Arial" w:eastAsiaTheme="minorEastAsia" w:hAnsi="Arial" w:cs="Arial"/>
          <w:color w:val="231F20"/>
          <w:spacing w:val="22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hel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p</w:t>
      </w:r>
      <w:r w:rsidRPr="00413140">
        <w:rPr>
          <w:rFonts w:ascii="Arial" w:eastAsiaTheme="minorEastAsia" w:hAnsi="Arial" w:cs="Arial"/>
          <w:color w:val="231F20"/>
          <w:spacing w:val="22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m</w:t>
      </w:r>
      <w:r w:rsidRPr="00413140">
        <w:rPr>
          <w:rFonts w:ascii="Arial" w:eastAsiaTheme="minorEastAsia" w:hAnsi="Arial" w:cs="Arial"/>
          <w:color w:val="231F20"/>
          <w:spacing w:val="6"/>
          <w:w w:val="90"/>
          <w:sz w:val="24"/>
          <w:szCs w:val="24"/>
          <w:lang w:val="en-US" w:eastAsia="ru-RU"/>
        </w:rPr>
        <w:t>e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.</w:t>
      </w:r>
    </w:p>
    <w:p w:rsidR="00413140" w:rsidRPr="00413140" w:rsidRDefault="00413140" w:rsidP="00413140">
      <w:pPr>
        <w:widowControl w:val="0"/>
        <w:kinsoku w:val="0"/>
        <w:overflowPunct w:val="0"/>
        <w:autoSpaceDE w:val="0"/>
        <w:autoSpaceDN w:val="0"/>
        <w:adjustRightInd w:val="0"/>
        <w:spacing w:before="43" w:after="0" w:line="240" w:lineRule="auto"/>
        <w:ind w:left="597"/>
        <w:rPr>
          <w:rFonts w:ascii="Arial" w:eastAsiaTheme="minorEastAsia" w:hAnsi="Arial" w:cs="Arial"/>
          <w:color w:val="000000"/>
          <w:sz w:val="24"/>
          <w:szCs w:val="24"/>
          <w:lang w:val="en-US" w:eastAsia="ru-RU"/>
        </w:rPr>
      </w:pPr>
      <w:r w:rsidRPr="00413140">
        <w:rPr>
          <w:rFonts w:ascii="Arial" w:eastAsiaTheme="minorEastAsia" w:hAnsi="Arial" w:cs="Arial"/>
          <w:b/>
          <w:bCs/>
          <w:color w:val="231F20"/>
          <w:w w:val="90"/>
          <w:sz w:val="24"/>
          <w:szCs w:val="24"/>
          <w:lang w:val="en-US" w:eastAsia="ru-RU"/>
        </w:rPr>
        <w:t>D</w:t>
      </w:r>
      <w:r w:rsidRPr="00413140">
        <w:rPr>
          <w:rFonts w:ascii="Arial" w:eastAsiaTheme="minorEastAsia" w:hAnsi="Arial" w:cs="Arial"/>
          <w:b/>
          <w:bCs/>
          <w:color w:val="231F20"/>
          <w:spacing w:val="16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al</w:t>
      </w:r>
      <w:r w:rsidRPr="00413140">
        <w:rPr>
          <w:rFonts w:ascii="Arial" w:eastAsiaTheme="minorEastAsia" w:hAnsi="Arial" w:cs="Arial"/>
          <w:color w:val="231F20"/>
          <w:spacing w:val="-7"/>
          <w:w w:val="90"/>
          <w:sz w:val="24"/>
          <w:szCs w:val="24"/>
          <w:lang w:val="en-US" w:eastAsia="ru-RU"/>
        </w:rPr>
        <w:t>r</w:t>
      </w:r>
      <w:r w:rsidRPr="00413140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ead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y</w:t>
      </w:r>
      <w:r w:rsidRPr="00413140">
        <w:rPr>
          <w:rFonts w:ascii="Arial" w:eastAsiaTheme="minorEastAsia" w:hAnsi="Arial" w:cs="Arial"/>
          <w:color w:val="231F20"/>
          <w:spacing w:val="20"/>
          <w:w w:val="90"/>
          <w:sz w:val="24"/>
          <w:szCs w:val="24"/>
          <w:lang w:val="en-US" w:eastAsia="ru-RU"/>
        </w:rPr>
        <w:t xml:space="preserve"> </w:t>
      </w:r>
      <w:proofErr w:type="gramStart"/>
      <w:r w:rsidRPr="00413140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h</w:t>
      </w:r>
      <w:r w:rsidRPr="00413140">
        <w:rPr>
          <w:rFonts w:ascii="Arial" w:eastAsiaTheme="minorEastAsia" w:hAnsi="Arial" w:cs="Arial"/>
          <w:color w:val="231F20"/>
          <w:spacing w:val="-12"/>
          <w:w w:val="90"/>
          <w:sz w:val="24"/>
          <w:szCs w:val="24"/>
          <w:lang w:val="en-US" w:eastAsia="ru-RU"/>
        </w:rPr>
        <w:t>a</w:t>
      </w:r>
      <w:r w:rsidRPr="00413140">
        <w:rPr>
          <w:rFonts w:ascii="Arial" w:eastAsiaTheme="minorEastAsia" w:hAnsi="Arial" w:cs="Arial"/>
          <w:color w:val="231F20"/>
          <w:spacing w:val="-8"/>
          <w:w w:val="90"/>
          <w:sz w:val="24"/>
          <w:szCs w:val="24"/>
          <w:lang w:val="en-US" w:eastAsia="ru-RU"/>
        </w:rPr>
        <w:t>v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e</w:t>
      </w:r>
      <w:proofErr w:type="gramEnd"/>
      <w:r w:rsidRPr="00413140">
        <w:rPr>
          <w:rFonts w:ascii="Arial" w:eastAsiaTheme="minorEastAsia" w:hAnsi="Arial" w:cs="Arial"/>
          <w:color w:val="231F20"/>
          <w:spacing w:val="20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som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e</w:t>
      </w:r>
      <w:r w:rsidRPr="00413140">
        <w:rPr>
          <w:rFonts w:ascii="Arial" w:eastAsiaTheme="minorEastAsia" w:hAnsi="Arial" w:cs="Arial"/>
          <w:color w:val="231F20"/>
          <w:spacing w:val="20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li</w:t>
      </w:r>
      <w:r w:rsidRPr="00413140">
        <w:rPr>
          <w:rFonts w:ascii="Arial" w:eastAsiaTheme="minorEastAsia" w:hAnsi="Arial" w:cs="Arial"/>
          <w:color w:val="231F20"/>
          <w:spacing w:val="-4"/>
          <w:w w:val="90"/>
          <w:sz w:val="24"/>
          <w:szCs w:val="24"/>
          <w:lang w:val="en-US" w:eastAsia="ru-RU"/>
        </w:rPr>
        <w:t>f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e</w:t>
      </w:r>
      <w:r w:rsidRPr="00413140">
        <w:rPr>
          <w:rFonts w:ascii="Arial" w:eastAsiaTheme="minorEastAsia" w:hAnsi="Arial" w:cs="Arial"/>
          <w:color w:val="231F20"/>
          <w:spacing w:val="20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experienc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e</w:t>
      </w:r>
      <w:r w:rsidRPr="00413140">
        <w:rPr>
          <w:rFonts w:ascii="Arial" w:eastAsiaTheme="minorEastAsia" w:hAnsi="Arial" w:cs="Arial"/>
          <w:color w:val="231F20"/>
          <w:spacing w:val="20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o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n</w:t>
      </w:r>
      <w:r w:rsidRPr="00413140">
        <w:rPr>
          <w:rFonts w:ascii="Arial" w:eastAsiaTheme="minorEastAsia" w:hAnsi="Arial" w:cs="Arial"/>
          <w:color w:val="231F20"/>
          <w:spacing w:val="20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th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e</w:t>
      </w:r>
      <w:r w:rsidRPr="00413140">
        <w:rPr>
          <w:rFonts w:ascii="Arial" w:eastAsiaTheme="minorEastAsia" w:hAnsi="Arial" w:cs="Arial"/>
          <w:color w:val="231F20"/>
          <w:spacing w:val="20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subject.</w:t>
      </w:r>
    </w:p>
    <w:p w:rsidR="00413140" w:rsidRPr="00413140" w:rsidRDefault="00413140" w:rsidP="00413140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exact"/>
        <w:rPr>
          <w:rFonts w:ascii="Times New Roman" w:eastAsiaTheme="minorEastAsia" w:hAnsi="Times New Roman"/>
          <w:sz w:val="24"/>
          <w:szCs w:val="24"/>
          <w:lang w:val="en-US" w:eastAsia="ru-RU"/>
        </w:rPr>
      </w:pPr>
    </w:p>
    <w:p w:rsidR="00413140" w:rsidRPr="00413140" w:rsidRDefault="00413140" w:rsidP="00413140">
      <w:pPr>
        <w:widowControl w:val="0"/>
        <w:numPr>
          <w:ilvl w:val="0"/>
          <w:numId w:val="1"/>
        </w:numPr>
        <w:tabs>
          <w:tab w:val="left" w:pos="597"/>
        </w:tabs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24"/>
          <w:szCs w:val="24"/>
          <w:lang w:val="en-US" w:eastAsia="ru-RU"/>
        </w:rPr>
      </w:pP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I</w:t>
      </w:r>
      <w:r w:rsidRPr="00413140">
        <w:rPr>
          <w:rFonts w:ascii="Arial" w:eastAsiaTheme="minorEastAsia" w:hAnsi="Arial" w:cs="Arial"/>
          <w:color w:val="231F20"/>
          <w:spacing w:val="30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lear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n</w:t>
      </w:r>
      <w:r w:rsidRPr="00413140">
        <w:rPr>
          <w:rFonts w:ascii="Arial" w:eastAsiaTheme="minorEastAsia" w:hAnsi="Arial" w:cs="Arial"/>
          <w:color w:val="231F20"/>
          <w:spacing w:val="30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bes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t</w:t>
      </w:r>
      <w:r w:rsidRPr="00413140">
        <w:rPr>
          <w:rFonts w:ascii="Arial" w:eastAsiaTheme="minorEastAsia" w:hAnsi="Arial" w:cs="Arial"/>
          <w:color w:val="231F20"/>
          <w:spacing w:val="31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i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f</w:t>
      </w:r>
      <w:r w:rsidRPr="00413140">
        <w:rPr>
          <w:rFonts w:ascii="Arial" w:eastAsiaTheme="minorEastAsia" w:hAnsi="Arial" w:cs="Arial"/>
          <w:color w:val="231F20"/>
          <w:spacing w:val="30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I</w:t>
      </w:r>
      <w:r w:rsidRPr="00413140">
        <w:rPr>
          <w:rFonts w:ascii="Arial" w:eastAsiaTheme="minorEastAsia" w:hAnsi="Arial" w:cs="Arial"/>
          <w:color w:val="231F20"/>
          <w:spacing w:val="30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7"/>
          <w:w w:val="90"/>
          <w:sz w:val="24"/>
          <w:szCs w:val="24"/>
          <w:lang w:val="en-US" w:eastAsia="ru-RU"/>
        </w:rPr>
        <w:t>w</w:t>
      </w:r>
      <w:r w:rsidRPr="00413140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ork</w:t>
      </w:r>
    </w:p>
    <w:p w:rsidR="00413140" w:rsidRPr="00413140" w:rsidRDefault="00413140" w:rsidP="00413140">
      <w:pPr>
        <w:widowControl w:val="0"/>
        <w:tabs>
          <w:tab w:val="left" w:pos="3035"/>
          <w:tab w:val="left" w:pos="5303"/>
        </w:tabs>
        <w:kinsoku w:val="0"/>
        <w:overflowPunct w:val="0"/>
        <w:autoSpaceDE w:val="0"/>
        <w:autoSpaceDN w:val="0"/>
        <w:adjustRightInd w:val="0"/>
        <w:spacing w:before="43" w:after="0" w:line="240" w:lineRule="auto"/>
        <w:ind w:left="597"/>
        <w:rPr>
          <w:rFonts w:ascii="Arial" w:eastAsiaTheme="minorEastAsia" w:hAnsi="Arial" w:cs="Arial"/>
          <w:color w:val="000000"/>
          <w:sz w:val="24"/>
          <w:szCs w:val="24"/>
          <w:lang w:eastAsia="ru-RU"/>
        </w:rPr>
      </w:pPr>
      <w:proofErr w:type="gramStart"/>
      <w:r w:rsidRPr="00413140">
        <w:rPr>
          <w:rFonts w:ascii="Arial" w:eastAsiaTheme="minorEastAsia" w:hAnsi="Arial" w:cs="Arial"/>
          <w:b/>
          <w:bCs/>
          <w:color w:val="231F20"/>
          <w:w w:val="95"/>
          <w:sz w:val="24"/>
          <w:szCs w:val="24"/>
          <w:lang w:val="en-US" w:eastAsia="ru-RU"/>
        </w:rPr>
        <w:t>A</w:t>
      </w:r>
      <w:proofErr w:type="gramEnd"/>
      <w:r w:rsidRPr="00413140">
        <w:rPr>
          <w:rFonts w:ascii="Arial" w:eastAsiaTheme="minorEastAsia" w:hAnsi="Arial" w:cs="Arial"/>
          <w:b/>
          <w:bCs/>
          <w:color w:val="231F20"/>
          <w:spacing w:val="13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alon</w:t>
      </w:r>
      <w:r w:rsidRPr="00413140">
        <w:rPr>
          <w:rFonts w:ascii="Arial" w:eastAsiaTheme="minorEastAsia" w:hAnsi="Arial" w:cs="Arial"/>
          <w:color w:val="231F20"/>
          <w:spacing w:val="6"/>
          <w:w w:val="95"/>
          <w:sz w:val="24"/>
          <w:szCs w:val="24"/>
          <w:lang w:val="en-US" w:eastAsia="ru-RU"/>
        </w:rPr>
        <w:t>e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.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ab/>
      </w:r>
      <w:proofErr w:type="gramStart"/>
      <w:r w:rsidRPr="00413140">
        <w:rPr>
          <w:rFonts w:ascii="Arial" w:eastAsiaTheme="minorEastAsia" w:hAnsi="Arial" w:cs="Arial"/>
          <w:b/>
          <w:bCs/>
          <w:color w:val="231F20"/>
          <w:w w:val="95"/>
          <w:sz w:val="24"/>
          <w:szCs w:val="24"/>
          <w:lang w:val="en-US" w:eastAsia="ru-RU"/>
        </w:rPr>
        <w:t>B</w:t>
      </w:r>
      <w:r w:rsidRPr="00413140">
        <w:rPr>
          <w:rFonts w:ascii="Arial" w:eastAsiaTheme="minorEastAsia" w:hAnsi="Arial" w:cs="Arial"/>
          <w:b/>
          <w:bCs/>
          <w:color w:val="231F20"/>
          <w:spacing w:val="35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2"/>
          <w:w w:val="95"/>
          <w:sz w:val="24"/>
          <w:szCs w:val="24"/>
          <w:lang w:val="en-US" w:eastAsia="ru-RU"/>
        </w:rPr>
        <w:t>i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n</w:t>
      </w:r>
      <w:r w:rsidRPr="00413140">
        <w:rPr>
          <w:rFonts w:ascii="Arial" w:eastAsiaTheme="minorEastAsia" w:hAnsi="Arial" w:cs="Arial"/>
          <w:color w:val="231F20"/>
          <w:spacing w:val="7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2"/>
          <w:w w:val="95"/>
          <w:sz w:val="24"/>
          <w:szCs w:val="24"/>
          <w:lang w:val="en-US" w:eastAsia="ru-RU"/>
        </w:rPr>
        <w:t>pairs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.</w:t>
      </w:r>
      <w:proofErr w:type="gramEnd"/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ab/>
      </w:r>
      <w:r w:rsidRPr="00413140">
        <w:rPr>
          <w:rFonts w:ascii="Arial" w:eastAsiaTheme="minorEastAsia" w:hAnsi="Arial" w:cs="Arial"/>
          <w:b/>
          <w:bCs/>
          <w:color w:val="231F20"/>
          <w:w w:val="95"/>
          <w:sz w:val="24"/>
          <w:szCs w:val="24"/>
          <w:lang w:eastAsia="ru-RU"/>
        </w:rPr>
        <w:t>C</w:t>
      </w:r>
      <w:r w:rsidRPr="00413140">
        <w:rPr>
          <w:rFonts w:ascii="Arial" w:eastAsiaTheme="minorEastAsia" w:hAnsi="Arial" w:cs="Arial"/>
          <w:b/>
          <w:bCs/>
          <w:color w:val="231F20"/>
          <w:spacing w:val="-30"/>
          <w:w w:val="95"/>
          <w:sz w:val="24"/>
          <w:szCs w:val="24"/>
          <w:lang w:eastAsia="ru-RU"/>
        </w:rPr>
        <w:t xml:space="preserve"> </w:t>
      </w:r>
      <w:proofErr w:type="spellStart"/>
      <w:r w:rsidRPr="00413140">
        <w:rPr>
          <w:rFonts w:ascii="Arial" w:eastAsiaTheme="minorEastAsia" w:hAnsi="Arial" w:cs="Arial"/>
          <w:color w:val="231F20"/>
          <w:spacing w:val="-2"/>
          <w:w w:val="95"/>
          <w:sz w:val="24"/>
          <w:szCs w:val="24"/>
          <w:lang w:eastAsia="ru-RU"/>
        </w:rPr>
        <w:t>i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eastAsia="ru-RU"/>
        </w:rPr>
        <w:t>n</w:t>
      </w:r>
      <w:proofErr w:type="spellEnd"/>
      <w:r w:rsidRPr="00413140">
        <w:rPr>
          <w:rFonts w:ascii="Arial" w:eastAsiaTheme="minorEastAsia" w:hAnsi="Arial" w:cs="Arial"/>
          <w:color w:val="231F20"/>
          <w:spacing w:val="-34"/>
          <w:w w:val="95"/>
          <w:sz w:val="24"/>
          <w:szCs w:val="24"/>
          <w:lang w:eastAsia="ru-RU"/>
        </w:rPr>
        <w:t xml:space="preserve"> </w:t>
      </w:r>
      <w:proofErr w:type="spellStart"/>
      <w:r w:rsidRPr="00413140">
        <w:rPr>
          <w:rFonts w:ascii="Arial" w:eastAsiaTheme="minorEastAsia" w:hAnsi="Arial" w:cs="Arial"/>
          <w:color w:val="231F20"/>
          <w:spacing w:val="-2"/>
          <w:w w:val="95"/>
          <w:sz w:val="24"/>
          <w:szCs w:val="24"/>
          <w:lang w:eastAsia="ru-RU"/>
        </w:rPr>
        <w:t>g</w:t>
      </w:r>
      <w:r w:rsidRPr="00413140">
        <w:rPr>
          <w:rFonts w:ascii="Arial" w:eastAsiaTheme="minorEastAsia" w:hAnsi="Arial" w:cs="Arial"/>
          <w:color w:val="231F20"/>
          <w:spacing w:val="-9"/>
          <w:w w:val="95"/>
          <w:sz w:val="24"/>
          <w:szCs w:val="24"/>
          <w:lang w:eastAsia="ru-RU"/>
        </w:rPr>
        <w:t>r</w:t>
      </w:r>
      <w:r w:rsidRPr="00413140">
        <w:rPr>
          <w:rFonts w:ascii="Arial" w:eastAsiaTheme="minorEastAsia" w:hAnsi="Arial" w:cs="Arial"/>
          <w:color w:val="231F20"/>
          <w:spacing w:val="-2"/>
          <w:w w:val="95"/>
          <w:sz w:val="24"/>
          <w:szCs w:val="24"/>
          <w:lang w:eastAsia="ru-RU"/>
        </w:rPr>
        <w:t>oups</w:t>
      </w:r>
      <w:proofErr w:type="spellEnd"/>
      <w:r w:rsidRPr="00413140">
        <w:rPr>
          <w:rFonts w:ascii="Arial" w:eastAsiaTheme="minorEastAsia" w:hAnsi="Arial" w:cs="Arial"/>
          <w:color w:val="231F20"/>
          <w:spacing w:val="-2"/>
          <w:w w:val="95"/>
          <w:sz w:val="24"/>
          <w:szCs w:val="24"/>
          <w:lang w:eastAsia="ru-RU"/>
        </w:rPr>
        <w:t>/</w:t>
      </w:r>
      <w:proofErr w:type="spellStart"/>
      <w:r w:rsidRPr="00413140">
        <w:rPr>
          <w:rFonts w:ascii="Arial" w:eastAsiaTheme="minorEastAsia" w:hAnsi="Arial" w:cs="Arial"/>
          <w:color w:val="231F20"/>
          <w:spacing w:val="-2"/>
          <w:w w:val="95"/>
          <w:sz w:val="24"/>
          <w:szCs w:val="24"/>
          <w:lang w:eastAsia="ru-RU"/>
        </w:rPr>
        <w:t>teams</w:t>
      </w:r>
      <w:proofErr w:type="spellEnd"/>
      <w:r w:rsidRPr="00413140">
        <w:rPr>
          <w:rFonts w:ascii="Arial" w:eastAsiaTheme="minorEastAsia" w:hAnsi="Arial" w:cs="Arial"/>
          <w:color w:val="231F20"/>
          <w:spacing w:val="-2"/>
          <w:w w:val="95"/>
          <w:sz w:val="24"/>
          <w:szCs w:val="24"/>
          <w:lang w:eastAsia="ru-RU"/>
        </w:rPr>
        <w:t>.</w:t>
      </w:r>
    </w:p>
    <w:p w:rsidR="00413140" w:rsidRPr="00413140" w:rsidRDefault="00413140" w:rsidP="00413140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exact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413140" w:rsidRPr="00413140" w:rsidRDefault="00413140" w:rsidP="00413140">
      <w:pPr>
        <w:widowControl w:val="0"/>
        <w:numPr>
          <w:ilvl w:val="0"/>
          <w:numId w:val="1"/>
        </w:numPr>
        <w:tabs>
          <w:tab w:val="left" w:pos="597"/>
        </w:tabs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24"/>
          <w:szCs w:val="24"/>
          <w:lang w:val="en-US" w:eastAsia="ru-RU"/>
        </w:rPr>
      </w:pP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I</w:t>
      </w:r>
      <w:r w:rsidRPr="00413140">
        <w:rPr>
          <w:rFonts w:ascii="Arial" w:eastAsiaTheme="minorEastAsia" w:hAnsi="Arial" w:cs="Arial"/>
          <w:color w:val="231F20"/>
          <w:spacing w:val="23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a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m</w:t>
      </w:r>
      <w:r w:rsidRPr="00413140">
        <w:rPr>
          <w:rFonts w:ascii="Arial" w:eastAsiaTheme="minorEastAsia" w:hAnsi="Arial" w:cs="Arial"/>
          <w:color w:val="231F20"/>
          <w:spacing w:val="24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mo</w:t>
      </w:r>
      <w:r w:rsidRPr="00413140">
        <w:rPr>
          <w:rFonts w:ascii="Arial" w:eastAsiaTheme="minorEastAsia" w:hAnsi="Arial" w:cs="Arial"/>
          <w:color w:val="231F20"/>
          <w:spacing w:val="-7"/>
          <w:w w:val="90"/>
          <w:sz w:val="24"/>
          <w:szCs w:val="24"/>
          <w:lang w:val="en-US" w:eastAsia="ru-RU"/>
        </w:rPr>
        <w:t>r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e</w:t>
      </w:r>
      <w:r w:rsidRPr="00413140">
        <w:rPr>
          <w:rFonts w:ascii="Arial" w:eastAsiaTheme="minorEastAsia" w:hAnsi="Arial" w:cs="Arial"/>
          <w:color w:val="231F20"/>
          <w:spacing w:val="24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eage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r</w:t>
      </w:r>
      <w:r w:rsidRPr="00413140">
        <w:rPr>
          <w:rFonts w:ascii="Arial" w:eastAsiaTheme="minorEastAsia" w:hAnsi="Arial" w:cs="Arial"/>
          <w:color w:val="231F20"/>
          <w:spacing w:val="23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t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o</w:t>
      </w:r>
      <w:r w:rsidRPr="00413140">
        <w:rPr>
          <w:rFonts w:ascii="Arial" w:eastAsiaTheme="minorEastAsia" w:hAnsi="Arial" w:cs="Arial"/>
          <w:color w:val="231F20"/>
          <w:spacing w:val="24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lear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n</w:t>
      </w:r>
      <w:r w:rsidRPr="00413140">
        <w:rPr>
          <w:rFonts w:ascii="Arial" w:eastAsiaTheme="minorEastAsia" w:hAnsi="Arial" w:cs="Arial"/>
          <w:color w:val="231F20"/>
          <w:spacing w:val="24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if</w:t>
      </w:r>
    </w:p>
    <w:p w:rsidR="00413140" w:rsidRPr="00413140" w:rsidRDefault="00413140" w:rsidP="00413140">
      <w:pPr>
        <w:widowControl w:val="0"/>
        <w:kinsoku w:val="0"/>
        <w:overflowPunct w:val="0"/>
        <w:autoSpaceDE w:val="0"/>
        <w:autoSpaceDN w:val="0"/>
        <w:adjustRightInd w:val="0"/>
        <w:spacing w:before="43" w:after="0" w:line="269" w:lineRule="auto"/>
        <w:ind w:left="597" w:right="5124"/>
        <w:rPr>
          <w:rFonts w:ascii="Arial" w:eastAsiaTheme="minorEastAsia" w:hAnsi="Arial" w:cs="Arial"/>
          <w:color w:val="000000"/>
          <w:sz w:val="24"/>
          <w:szCs w:val="24"/>
          <w:lang w:val="en-US" w:eastAsia="ru-RU"/>
        </w:rPr>
      </w:pPr>
      <w:proofErr w:type="gramStart"/>
      <w:r w:rsidRPr="00413140">
        <w:rPr>
          <w:rFonts w:ascii="Arial" w:eastAsiaTheme="minorEastAsia" w:hAnsi="Arial" w:cs="Arial"/>
          <w:b/>
          <w:bCs/>
          <w:color w:val="231F20"/>
          <w:w w:val="90"/>
          <w:sz w:val="24"/>
          <w:szCs w:val="24"/>
          <w:lang w:val="en-US" w:eastAsia="ru-RU"/>
        </w:rPr>
        <w:t>A</w:t>
      </w:r>
      <w:proofErr w:type="gramEnd"/>
      <w:r w:rsidRPr="00413140">
        <w:rPr>
          <w:rFonts w:ascii="Arial" w:eastAsiaTheme="minorEastAsia" w:hAnsi="Arial" w:cs="Arial"/>
          <w:b/>
          <w:bCs/>
          <w:color w:val="231F20"/>
          <w:spacing w:val="34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I</w:t>
      </w:r>
      <w:r w:rsidRPr="00413140">
        <w:rPr>
          <w:rFonts w:ascii="Arial" w:eastAsiaTheme="minorEastAsia" w:hAnsi="Arial" w:cs="Arial"/>
          <w:color w:val="231F20"/>
          <w:spacing w:val="31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kn</w:t>
      </w:r>
      <w:r w:rsidRPr="00413140">
        <w:rPr>
          <w:rFonts w:ascii="Arial" w:eastAsiaTheme="minorEastAsia" w:hAnsi="Arial" w:cs="Arial"/>
          <w:color w:val="231F20"/>
          <w:spacing w:val="-4"/>
          <w:w w:val="90"/>
          <w:sz w:val="24"/>
          <w:szCs w:val="24"/>
          <w:lang w:val="en-US" w:eastAsia="ru-RU"/>
        </w:rPr>
        <w:t>o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w</w:t>
      </w:r>
      <w:r w:rsidRPr="00413140">
        <w:rPr>
          <w:rFonts w:ascii="Arial" w:eastAsiaTheme="minorEastAsia" w:hAnsi="Arial" w:cs="Arial"/>
          <w:color w:val="231F20"/>
          <w:spacing w:val="31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w</w:t>
      </w:r>
      <w:r w:rsidRPr="00413140">
        <w:rPr>
          <w:rFonts w:ascii="Arial" w:eastAsiaTheme="minorEastAsia" w:hAnsi="Arial" w:cs="Arial"/>
          <w:color w:val="231F20"/>
          <w:spacing w:val="-11"/>
          <w:w w:val="90"/>
          <w:sz w:val="24"/>
          <w:szCs w:val="24"/>
          <w:lang w:val="en-US" w:eastAsia="ru-RU"/>
        </w:rPr>
        <w:t>h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y</w:t>
      </w:r>
      <w:r w:rsidRPr="00413140">
        <w:rPr>
          <w:rFonts w:ascii="Arial" w:eastAsiaTheme="minorEastAsia" w:hAnsi="Arial" w:cs="Arial"/>
          <w:color w:val="231F20"/>
          <w:spacing w:val="31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I’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m</w:t>
      </w:r>
      <w:r w:rsidRPr="00413140">
        <w:rPr>
          <w:rFonts w:ascii="Arial" w:eastAsiaTheme="minorEastAsia" w:hAnsi="Arial" w:cs="Arial"/>
          <w:color w:val="231F20"/>
          <w:spacing w:val="31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doin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g</w:t>
      </w:r>
      <w:r w:rsidRPr="00413140">
        <w:rPr>
          <w:rFonts w:ascii="Arial" w:eastAsiaTheme="minorEastAsia" w:hAnsi="Arial" w:cs="Arial"/>
          <w:color w:val="231F20"/>
          <w:spacing w:val="31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a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n</w:t>
      </w:r>
      <w:r w:rsidRPr="00413140">
        <w:rPr>
          <w:rFonts w:ascii="Arial" w:eastAsiaTheme="minorEastAsia" w:hAnsi="Arial" w:cs="Arial"/>
          <w:color w:val="231F20"/>
          <w:spacing w:val="32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activit</w:t>
      </w:r>
      <w:r w:rsidRPr="00413140">
        <w:rPr>
          <w:rFonts w:ascii="Arial" w:eastAsiaTheme="minorEastAsia" w:hAnsi="Arial" w:cs="Arial"/>
          <w:color w:val="231F20"/>
          <w:spacing w:val="-26"/>
          <w:w w:val="90"/>
          <w:sz w:val="24"/>
          <w:szCs w:val="24"/>
          <w:lang w:val="en-US" w:eastAsia="ru-RU"/>
        </w:rPr>
        <w:t>y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.</w:t>
      </w:r>
      <w:r w:rsidRPr="00413140">
        <w:rPr>
          <w:rFonts w:ascii="Arial" w:eastAsiaTheme="minorEastAsia" w:hAnsi="Arial" w:cs="Arial"/>
          <w:color w:val="231F20"/>
          <w:w w:val="78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b/>
          <w:bCs/>
          <w:color w:val="231F20"/>
          <w:w w:val="90"/>
          <w:sz w:val="24"/>
          <w:szCs w:val="24"/>
          <w:lang w:val="en-US" w:eastAsia="ru-RU"/>
        </w:rPr>
        <w:t>B</w:t>
      </w:r>
      <w:r w:rsidRPr="00413140">
        <w:rPr>
          <w:rFonts w:ascii="Arial" w:eastAsiaTheme="minorEastAsia" w:hAnsi="Arial" w:cs="Arial"/>
          <w:b/>
          <w:bCs/>
          <w:color w:val="231F20"/>
          <w:spacing w:val="59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I</w:t>
      </w:r>
      <w:r w:rsidRPr="00413140">
        <w:rPr>
          <w:rFonts w:ascii="Arial" w:eastAsiaTheme="minorEastAsia" w:hAnsi="Arial" w:cs="Arial"/>
          <w:color w:val="231F20"/>
          <w:spacing w:val="27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kn</w:t>
      </w:r>
      <w:r w:rsidRPr="00413140">
        <w:rPr>
          <w:rFonts w:ascii="Arial" w:eastAsiaTheme="minorEastAsia" w:hAnsi="Arial" w:cs="Arial"/>
          <w:color w:val="231F20"/>
          <w:spacing w:val="-4"/>
          <w:w w:val="90"/>
          <w:sz w:val="24"/>
          <w:szCs w:val="24"/>
          <w:lang w:val="en-US" w:eastAsia="ru-RU"/>
        </w:rPr>
        <w:t>o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w</w:t>
      </w:r>
      <w:r w:rsidRPr="00413140">
        <w:rPr>
          <w:rFonts w:ascii="Arial" w:eastAsiaTheme="minorEastAsia" w:hAnsi="Arial" w:cs="Arial"/>
          <w:color w:val="231F20"/>
          <w:spacing w:val="27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a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n</w:t>
      </w:r>
      <w:r w:rsidRPr="00413140">
        <w:rPr>
          <w:rFonts w:ascii="Arial" w:eastAsiaTheme="minorEastAsia" w:hAnsi="Arial" w:cs="Arial"/>
          <w:color w:val="231F20"/>
          <w:spacing w:val="27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activit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y</w:t>
      </w:r>
      <w:r w:rsidRPr="00413140">
        <w:rPr>
          <w:rFonts w:ascii="Arial" w:eastAsiaTheme="minorEastAsia" w:hAnsi="Arial" w:cs="Arial"/>
          <w:color w:val="231F20"/>
          <w:spacing w:val="27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wil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l</w:t>
      </w:r>
      <w:r w:rsidRPr="00413140">
        <w:rPr>
          <w:rFonts w:ascii="Arial" w:eastAsiaTheme="minorEastAsia" w:hAnsi="Arial" w:cs="Arial"/>
          <w:color w:val="231F20"/>
          <w:spacing w:val="27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hel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p</w:t>
      </w:r>
      <w:r w:rsidRPr="00413140">
        <w:rPr>
          <w:rFonts w:ascii="Arial" w:eastAsiaTheme="minorEastAsia" w:hAnsi="Arial" w:cs="Arial"/>
          <w:color w:val="231F20"/>
          <w:spacing w:val="27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m</w:t>
      </w:r>
      <w:r w:rsidRPr="00413140">
        <w:rPr>
          <w:rFonts w:ascii="Arial" w:eastAsiaTheme="minorEastAsia" w:hAnsi="Arial" w:cs="Arial"/>
          <w:color w:val="231F20"/>
          <w:spacing w:val="6"/>
          <w:w w:val="90"/>
          <w:sz w:val="24"/>
          <w:szCs w:val="24"/>
          <w:lang w:val="en-US" w:eastAsia="ru-RU"/>
        </w:rPr>
        <w:t>e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.</w:t>
      </w:r>
      <w:r w:rsidRPr="00413140">
        <w:rPr>
          <w:rFonts w:ascii="Arial" w:eastAsiaTheme="minorEastAsia" w:hAnsi="Arial" w:cs="Arial"/>
          <w:color w:val="231F20"/>
          <w:w w:val="78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b/>
          <w:bCs/>
          <w:color w:val="231F20"/>
          <w:w w:val="90"/>
          <w:sz w:val="24"/>
          <w:szCs w:val="24"/>
          <w:lang w:val="en-US" w:eastAsia="ru-RU"/>
        </w:rPr>
        <w:t>C</w:t>
      </w:r>
      <w:r w:rsidRPr="00413140">
        <w:rPr>
          <w:rFonts w:ascii="Arial" w:eastAsiaTheme="minorEastAsia" w:hAnsi="Arial" w:cs="Arial"/>
          <w:b/>
          <w:bCs/>
          <w:color w:val="231F20"/>
          <w:spacing w:val="41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I</w:t>
      </w:r>
      <w:r w:rsidRPr="00413140">
        <w:rPr>
          <w:rFonts w:ascii="Arial" w:eastAsiaTheme="minorEastAsia" w:hAnsi="Arial" w:cs="Arial"/>
          <w:color w:val="231F20"/>
          <w:spacing w:val="34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a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m</w:t>
      </w:r>
      <w:r w:rsidRPr="00413140">
        <w:rPr>
          <w:rFonts w:ascii="Arial" w:eastAsiaTheme="minorEastAsia" w:hAnsi="Arial" w:cs="Arial"/>
          <w:color w:val="231F20"/>
          <w:spacing w:val="34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6"/>
          <w:w w:val="90"/>
          <w:sz w:val="24"/>
          <w:szCs w:val="24"/>
          <w:lang w:val="en-US" w:eastAsia="ru-RU"/>
        </w:rPr>
        <w:t>re</w:t>
      </w:r>
      <w:r w:rsidRPr="00413140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wa</w:t>
      </w:r>
      <w:r w:rsidRPr="00413140">
        <w:rPr>
          <w:rFonts w:ascii="Arial" w:eastAsiaTheme="minorEastAsia" w:hAnsi="Arial" w:cs="Arial"/>
          <w:color w:val="231F20"/>
          <w:spacing w:val="-5"/>
          <w:w w:val="90"/>
          <w:sz w:val="24"/>
          <w:szCs w:val="24"/>
          <w:lang w:val="en-US" w:eastAsia="ru-RU"/>
        </w:rPr>
        <w:t>r</w:t>
      </w:r>
      <w:r w:rsidRPr="00413140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ded.</w:t>
      </w:r>
    </w:p>
    <w:p w:rsidR="00413140" w:rsidRPr="00413140" w:rsidRDefault="00413140" w:rsidP="00413140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ind w:left="597"/>
        <w:rPr>
          <w:rFonts w:ascii="Arial" w:eastAsiaTheme="minorEastAsia" w:hAnsi="Arial" w:cs="Arial"/>
          <w:color w:val="000000"/>
          <w:sz w:val="24"/>
          <w:szCs w:val="24"/>
          <w:lang w:val="en-US" w:eastAsia="ru-RU"/>
        </w:rPr>
      </w:pPr>
      <w:r w:rsidRPr="00413140">
        <w:rPr>
          <w:rFonts w:ascii="Arial" w:eastAsiaTheme="minorEastAsia" w:hAnsi="Arial" w:cs="Arial"/>
          <w:b/>
          <w:bCs/>
          <w:color w:val="231F20"/>
          <w:w w:val="95"/>
          <w:sz w:val="24"/>
          <w:szCs w:val="24"/>
          <w:lang w:val="en-US" w:eastAsia="ru-RU"/>
        </w:rPr>
        <w:t>D</w:t>
      </w:r>
      <w:r w:rsidRPr="00413140">
        <w:rPr>
          <w:rFonts w:ascii="Arial" w:eastAsiaTheme="minorEastAsia" w:hAnsi="Arial" w:cs="Arial"/>
          <w:b/>
          <w:bCs/>
          <w:color w:val="231F20"/>
          <w:spacing w:val="-1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2"/>
          <w:w w:val="95"/>
          <w:sz w:val="24"/>
          <w:szCs w:val="24"/>
          <w:lang w:val="en-US" w:eastAsia="ru-RU"/>
        </w:rPr>
        <w:t>a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n</w:t>
      </w:r>
      <w:r w:rsidRPr="00413140">
        <w:rPr>
          <w:rFonts w:ascii="Arial" w:eastAsiaTheme="minorEastAsia" w:hAnsi="Arial" w:cs="Arial"/>
          <w:color w:val="231F20"/>
          <w:spacing w:val="3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95"/>
          <w:sz w:val="24"/>
          <w:szCs w:val="24"/>
          <w:lang w:val="en-US" w:eastAsia="ru-RU"/>
        </w:rPr>
        <w:t>activit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y</w:t>
      </w:r>
      <w:r w:rsidRPr="00413140">
        <w:rPr>
          <w:rFonts w:ascii="Arial" w:eastAsiaTheme="minorEastAsia" w:hAnsi="Arial" w:cs="Arial"/>
          <w:color w:val="231F20"/>
          <w:spacing w:val="3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95"/>
          <w:sz w:val="24"/>
          <w:szCs w:val="24"/>
          <w:lang w:val="en-US" w:eastAsia="ru-RU"/>
        </w:rPr>
        <w:t>wil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l</w:t>
      </w:r>
      <w:r w:rsidRPr="00413140">
        <w:rPr>
          <w:rFonts w:ascii="Arial" w:eastAsiaTheme="minorEastAsia" w:hAnsi="Arial" w:cs="Arial"/>
          <w:color w:val="231F20"/>
          <w:spacing w:val="2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2"/>
          <w:w w:val="95"/>
          <w:sz w:val="24"/>
          <w:szCs w:val="24"/>
          <w:lang w:val="en-US" w:eastAsia="ru-RU"/>
        </w:rPr>
        <w:t>hel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p</w:t>
      </w:r>
      <w:r w:rsidRPr="00413140">
        <w:rPr>
          <w:rFonts w:ascii="Arial" w:eastAsiaTheme="minorEastAsia" w:hAnsi="Arial" w:cs="Arial"/>
          <w:color w:val="231F20"/>
          <w:spacing w:val="3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2"/>
          <w:w w:val="95"/>
          <w:sz w:val="24"/>
          <w:szCs w:val="24"/>
          <w:lang w:val="en-US" w:eastAsia="ru-RU"/>
        </w:rPr>
        <w:t>m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e</w:t>
      </w:r>
      <w:r w:rsidRPr="00413140">
        <w:rPr>
          <w:rFonts w:ascii="Arial" w:eastAsiaTheme="minorEastAsia" w:hAnsi="Arial" w:cs="Arial"/>
          <w:color w:val="231F20"/>
          <w:spacing w:val="3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95"/>
          <w:sz w:val="24"/>
          <w:szCs w:val="24"/>
          <w:lang w:val="en-US" w:eastAsia="ru-RU"/>
        </w:rPr>
        <w:t>t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o</w:t>
      </w:r>
      <w:r w:rsidRPr="00413140">
        <w:rPr>
          <w:rFonts w:ascii="Arial" w:eastAsiaTheme="minorEastAsia" w:hAnsi="Arial" w:cs="Arial"/>
          <w:color w:val="231F20"/>
          <w:spacing w:val="2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2"/>
          <w:w w:val="95"/>
          <w:sz w:val="24"/>
          <w:szCs w:val="24"/>
          <w:lang w:val="en-US" w:eastAsia="ru-RU"/>
        </w:rPr>
        <w:t>fin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d</w:t>
      </w:r>
      <w:r w:rsidRPr="00413140">
        <w:rPr>
          <w:rFonts w:ascii="Arial" w:eastAsiaTheme="minorEastAsia" w:hAnsi="Arial" w:cs="Arial"/>
          <w:color w:val="231F20"/>
          <w:spacing w:val="3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95"/>
          <w:sz w:val="24"/>
          <w:szCs w:val="24"/>
          <w:lang w:val="en-US" w:eastAsia="ru-RU"/>
        </w:rPr>
        <w:t>ou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t</w:t>
      </w:r>
      <w:r w:rsidRPr="00413140">
        <w:rPr>
          <w:rFonts w:ascii="Arial" w:eastAsiaTheme="minorEastAsia" w:hAnsi="Arial" w:cs="Arial"/>
          <w:color w:val="231F20"/>
          <w:spacing w:val="3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95"/>
          <w:sz w:val="24"/>
          <w:szCs w:val="24"/>
          <w:lang w:val="en-US" w:eastAsia="ru-RU"/>
        </w:rPr>
        <w:t>mo</w:t>
      </w:r>
      <w:r w:rsidRPr="00413140">
        <w:rPr>
          <w:rFonts w:ascii="Arial" w:eastAsiaTheme="minorEastAsia" w:hAnsi="Arial" w:cs="Arial"/>
          <w:color w:val="231F20"/>
          <w:spacing w:val="-7"/>
          <w:w w:val="95"/>
          <w:sz w:val="24"/>
          <w:szCs w:val="24"/>
          <w:lang w:val="en-US" w:eastAsia="ru-RU"/>
        </w:rPr>
        <w:t>r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e</w:t>
      </w:r>
      <w:r w:rsidRPr="00413140">
        <w:rPr>
          <w:rFonts w:ascii="Arial" w:eastAsiaTheme="minorEastAsia" w:hAnsi="Arial" w:cs="Arial"/>
          <w:color w:val="231F20"/>
          <w:spacing w:val="2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2"/>
          <w:w w:val="95"/>
          <w:sz w:val="24"/>
          <w:szCs w:val="24"/>
          <w:lang w:val="en-US" w:eastAsia="ru-RU"/>
        </w:rPr>
        <w:t>abou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t</w:t>
      </w:r>
      <w:r w:rsidRPr="00413140">
        <w:rPr>
          <w:rFonts w:ascii="Arial" w:eastAsiaTheme="minorEastAsia" w:hAnsi="Arial" w:cs="Arial"/>
          <w:color w:val="231F20"/>
          <w:spacing w:val="3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95"/>
          <w:sz w:val="24"/>
          <w:szCs w:val="24"/>
          <w:lang w:val="en-US" w:eastAsia="ru-RU"/>
        </w:rPr>
        <w:t>th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e</w:t>
      </w:r>
      <w:r w:rsidRPr="00413140">
        <w:rPr>
          <w:rFonts w:ascii="Arial" w:eastAsiaTheme="minorEastAsia" w:hAnsi="Arial" w:cs="Arial"/>
          <w:color w:val="231F20"/>
          <w:spacing w:val="3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2"/>
          <w:w w:val="95"/>
          <w:sz w:val="24"/>
          <w:szCs w:val="24"/>
          <w:lang w:val="en-US" w:eastAsia="ru-RU"/>
        </w:rPr>
        <w:t>thing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s</w:t>
      </w:r>
      <w:r w:rsidRPr="00413140">
        <w:rPr>
          <w:rFonts w:ascii="Arial" w:eastAsiaTheme="minorEastAsia" w:hAnsi="Arial" w:cs="Arial"/>
          <w:color w:val="231F20"/>
          <w:spacing w:val="2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I</w:t>
      </w:r>
      <w:r w:rsidRPr="00413140">
        <w:rPr>
          <w:rFonts w:ascii="Arial" w:eastAsiaTheme="minorEastAsia" w:hAnsi="Arial" w:cs="Arial"/>
          <w:color w:val="231F20"/>
          <w:spacing w:val="3"/>
          <w:w w:val="95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95"/>
          <w:sz w:val="24"/>
          <w:szCs w:val="24"/>
          <w:lang w:val="en-US" w:eastAsia="ru-RU"/>
        </w:rPr>
        <w:t>li</w:t>
      </w:r>
      <w:r w:rsidRPr="00413140">
        <w:rPr>
          <w:rFonts w:ascii="Arial" w:eastAsiaTheme="minorEastAsia" w:hAnsi="Arial" w:cs="Arial"/>
          <w:color w:val="231F20"/>
          <w:spacing w:val="-10"/>
          <w:w w:val="95"/>
          <w:sz w:val="24"/>
          <w:szCs w:val="24"/>
          <w:lang w:val="en-US" w:eastAsia="ru-RU"/>
        </w:rPr>
        <w:t>k</w:t>
      </w:r>
      <w:r w:rsidRPr="00413140">
        <w:rPr>
          <w:rFonts w:ascii="Arial" w:eastAsiaTheme="minorEastAsia" w:hAnsi="Arial" w:cs="Arial"/>
          <w:color w:val="231F20"/>
          <w:spacing w:val="6"/>
          <w:w w:val="95"/>
          <w:sz w:val="24"/>
          <w:szCs w:val="24"/>
          <w:lang w:val="en-US" w:eastAsia="ru-RU"/>
        </w:rPr>
        <w:t>e</w:t>
      </w:r>
      <w:r w:rsidRPr="00413140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.</w:t>
      </w:r>
    </w:p>
    <w:p w:rsidR="00413140" w:rsidRPr="00413140" w:rsidRDefault="00413140" w:rsidP="00413140">
      <w:pPr>
        <w:widowControl w:val="0"/>
        <w:kinsoku w:val="0"/>
        <w:overflowPunct w:val="0"/>
        <w:autoSpaceDE w:val="0"/>
        <w:autoSpaceDN w:val="0"/>
        <w:adjustRightInd w:val="0"/>
        <w:spacing w:before="43" w:after="0" w:line="240" w:lineRule="auto"/>
        <w:ind w:left="597"/>
        <w:rPr>
          <w:rFonts w:ascii="Arial" w:eastAsiaTheme="minorEastAsia" w:hAnsi="Arial" w:cs="Arial"/>
          <w:color w:val="000000"/>
          <w:sz w:val="24"/>
          <w:szCs w:val="24"/>
          <w:lang w:val="en-US" w:eastAsia="ru-RU"/>
        </w:rPr>
      </w:pPr>
      <w:r w:rsidRPr="00413140">
        <w:rPr>
          <w:rFonts w:ascii="Arial" w:eastAsiaTheme="minorEastAsia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 wp14:anchorId="52FAC6CC" wp14:editId="79A96E40">
                <wp:simplePos x="0" y="0"/>
                <wp:positionH relativeFrom="page">
                  <wp:posOffset>530860</wp:posOffset>
                </wp:positionH>
                <wp:positionV relativeFrom="paragraph">
                  <wp:posOffset>667385</wp:posOffset>
                </wp:positionV>
                <wp:extent cx="320675" cy="320675"/>
                <wp:effectExtent l="6985" t="6985" r="5715" b="5715"/>
                <wp:wrapNone/>
                <wp:docPr id="48" name="Полилиния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675" cy="320675"/>
                        </a:xfrm>
                        <a:custGeom>
                          <a:avLst/>
                          <a:gdLst>
                            <a:gd name="T0" fmla="*/ 222 w 505"/>
                            <a:gd name="T1" fmla="*/ 1 h 505"/>
                            <a:gd name="T2" fmla="*/ 179 w 505"/>
                            <a:gd name="T3" fmla="*/ 10 h 505"/>
                            <a:gd name="T4" fmla="*/ 139 w 505"/>
                            <a:gd name="T5" fmla="*/ 26 h 505"/>
                            <a:gd name="T6" fmla="*/ 102 w 505"/>
                            <a:gd name="T7" fmla="*/ 49 h 505"/>
                            <a:gd name="T8" fmla="*/ 71 w 505"/>
                            <a:gd name="T9" fmla="*/ 78 h 505"/>
                            <a:gd name="T10" fmla="*/ 44 w 505"/>
                            <a:gd name="T11" fmla="*/ 112 h 505"/>
                            <a:gd name="T12" fmla="*/ 23 w 505"/>
                            <a:gd name="T13" fmla="*/ 151 h 505"/>
                            <a:gd name="T14" fmla="*/ 8 w 505"/>
                            <a:gd name="T15" fmla="*/ 194 h 505"/>
                            <a:gd name="T16" fmla="*/ 0 w 505"/>
                            <a:gd name="T17" fmla="*/ 241 h 505"/>
                            <a:gd name="T18" fmla="*/ 2 w 505"/>
                            <a:gd name="T19" fmla="*/ 287 h 505"/>
                            <a:gd name="T20" fmla="*/ 11 w 505"/>
                            <a:gd name="T21" fmla="*/ 329 h 505"/>
                            <a:gd name="T22" fmla="*/ 28 w 505"/>
                            <a:gd name="T23" fmla="*/ 368 h 505"/>
                            <a:gd name="T24" fmla="*/ 51 w 505"/>
                            <a:gd name="T25" fmla="*/ 404 h 505"/>
                            <a:gd name="T26" fmla="*/ 80 w 505"/>
                            <a:gd name="T27" fmla="*/ 435 h 505"/>
                            <a:gd name="T28" fmla="*/ 115 w 505"/>
                            <a:gd name="T29" fmla="*/ 461 h 505"/>
                            <a:gd name="T30" fmla="*/ 154 w 505"/>
                            <a:gd name="T31" fmla="*/ 481 h 505"/>
                            <a:gd name="T32" fmla="*/ 198 w 505"/>
                            <a:gd name="T33" fmla="*/ 495 h 505"/>
                            <a:gd name="T34" fmla="*/ 246 w 505"/>
                            <a:gd name="T35" fmla="*/ 503 h 505"/>
                            <a:gd name="T36" fmla="*/ 294 w 505"/>
                            <a:gd name="T37" fmla="*/ 501 h 505"/>
                            <a:gd name="T38" fmla="*/ 337 w 505"/>
                            <a:gd name="T39" fmla="*/ 489 h 505"/>
                            <a:gd name="T40" fmla="*/ 377 w 505"/>
                            <a:gd name="T41" fmla="*/ 471 h 505"/>
                            <a:gd name="T42" fmla="*/ 413 w 505"/>
                            <a:gd name="T43" fmla="*/ 446 h 505"/>
                            <a:gd name="T44" fmla="*/ 444 w 505"/>
                            <a:gd name="T45" fmla="*/ 416 h 505"/>
                            <a:gd name="T46" fmla="*/ 469 w 505"/>
                            <a:gd name="T47" fmla="*/ 380 h 505"/>
                            <a:gd name="T48" fmla="*/ 488 w 505"/>
                            <a:gd name="T49" fmla="*/ 341 h 505"/>
                            <a:gd name="T50" fmla="*/ 500 w 505"/>
                            <a:gd name="T51" fmla="*/ 298 h 505"/>
                            <a:gd name="T52" fmla="*/ 504 w 505"/>
                            <a:gd name="T53" fmla="*/ 252 h 505"/>
                            <a:gd name="T54" fmla="*/ 503 w 505"/>
                            <a:gd name="T55" fmla="*/ 226 h 505"/>
                            <a:gd name="T56" fmla="*/ 494 w 505"/>
                            <a:gd name="T57" fmla="*/ 182 h 505"/>
                            <a:gd name="T58" fmla="*/ 479 w 505"/>
                            <a:gd name="T59" fmla="*/ 142 h 505"/>
                            <a:gd name="T60" fmla="*/ 456 w 505"/>
                            <a:gd name="T61" fmla="*/ 105 h 505"/>
                            <a:gd name="T62" fmla="*/ 428 w 505"/>
                            <a:gd name="T63" fmla="*/ 72 h 505"/>
                            <a:gd name="T64" fmla="*/ 395 w 505"/>
                            <a:gd name="T65" fmla="*/ 45 h 505"/>
                            <a:gd name="T66" fmla="*/ 356 w 505"/>
                            <a:gd name="T67" fmla="*/ 23 h 505"/>
                            <a:gd name="T68" fmla="*/ 314 w 505"/>
                            <a:gd name="T69" fmla="*/ 8 h 505"/>
                            <a:gd name="T70" fmla="*/ 268 w 505"/>
                            <a:gd name="T71" fmla="*/ 0 h 5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505" h="505">
                              <a:moveTo>
                                <a:pt x="244" y="0"/>
                              </a:moveTo>
                              <a:lnTo>
                                <a:pt x="222" y="1"/>
                              </a:lnTo>
                              <a:lnTo>
                                <a:pt x="200" y="5"/>
                              </a:lnTo>
                              <a:lnTo>
                                <a:pt x="179" y="10"/>
                              </a:lnTo>
                              <a:lnTo>
                                <a:pt x="158" y="17"/>
                              </a:lnTo>
                              <a:lnTo>
                                <a:pt x="139" y="26"/>
                              </a:lnTo>
                              <a:lnTo>
                                <a:pt x="120" y="37"/>
                              </a:lnTo>
                              <a:lnTo>
                                <a:pt x="102" y="49"/>
                              </a:lnTo>
                              <a:lnTo>
                                <a:pt x="86" y="63"/>
                              </a:lnTo>
                              <a:lnTo>
                                <a:pt x="71" y="78"/>
                              </a:lnTo>
                              <a:lnTo>
                                <a:pt x="57" y="94"/>
                              </a:lnTo>
                              <a:lnTo>
                                <a:pt x="44" y="112"/>
                              </a:lnTo>
                              <a:lnTo>
                                <a:pt x="33" y="131"/>
                              </a:lnTo>
                              <a:lnTo>
                                <a:pt x="23" y="151"/>
                              </a:lnTo>
                              <a:lnTo>
                                <a:pt x="15" y="172"/>
                              </a:lnTo>
                              <a:lnTo>
                                <a:pt x="8" y="194"/>
                              </a:lnTo>
                              <a:lnTo>
                                <a:pt x="3" y="217"/>
                              </a:lnTo>
                              <a:lnTo>
                                <a:pt x="0" y="241"/>
                              </a:lnTo>
                              <a:lnTo>
                                <a:pt x="0" y="265"/>
                              </a:lnTo>
                              <a:lnTo>
                                <a:pt x="2" y="287"/>
                              </a:lnTo>
                              <a:lnTo>
                                <a:pt x="6" y="308"/>
                              </a:lnTo>
                              <a:lnTo>
                                <a:pt x="11" y="329"/>
                              </a:lnTo>
                              <a:lnTo>
                                <a:pt x="19" y="349"/>
                              </a:lnTo>
                              <a:lnTo>
                                <a:pt x="28" y="368"/>
                              </a:lnTo>
                              <a:lnTo>
                                <a:pt x="39" y="386"/>
                              </a:lnTo>
                              <a:lnTo>
                                <a:pt x="51" y="404"/>
                              </a:lnTo>
                              <a:lnTo>
                                <a:pt x="65" y="420"/>
                              </a:lnTo>
                              <a:lnTo>
                                <a:pt x="80" y="435"/>
                              </a:lnTo>
                              <a:lnTo>
                                <a:pt x="97" y="448"/>
                              </a:lnTo>
                              <a:lnTo>
                                <a:pt x="115" y="461"/>
                              </a:lnTo>
                              <a:lnTo>
                                <a:pt x="134" y="472"/>
                              </a:lnTo>
                              <a:lnTo>
                                <a:pt x="154" y="481"/>
                              </a:lnTo>
                              <a:lnTo>
                                <a:pt x="176" y="489"/>
                              </a:lnTo>
                              <a:lnTo>
                                <a:pt x="198" y="495"/>
                              </a:lnTo>
                              <a:lnTo>
                                <a:pt x="222" y="500"/>
                              </a:lnTo>
                              <a:lnTo>
                                <a:pt x="246" y="503"/>
                              </a:lnTo>
                              <a:lnTo>
                                <a:pt x="271" y="504"/>
                              </a:lnTo>
                              <a:lnTo>
                                <a:pt x="294" y="501"/>
                              </a:lnTo>
                              <a:lnTo>
                                <a:pt x="316" y="496"/>
                              </a:lnTo>
                              <a:lnTo>
                                <a:pt x="337" y="489"/>
                              </a:lnTo>
                              <a:lnTo>
                                <a:pt x="358" y="481"/>
                              </a:lnTo>
                              <a:lnTo>
                                <a:pt x="377" y="471"/>
                              </a:lnTo>
                              <a:lnTo>
                                <a:pt x="396" y="459"/>
                              </a:lnTo>
                              <a:lnTo>
                                <a:pt x="413" y="446"/>
                              </a:lnTo>
                              <a:lnTo>
                                <a:pt x="429" y="432"/>
                              </a:lnTo>
                              <a:lnTo>
                                <a:pt x="444" y="416"/>
                              </a:lnTo>
                              <a:lnTo>
                                <a:pt x="457" y="398"/>
                              </a:lnTo>
                              <a:lnTo>
                                <a:pt x="469" y="380"/>
                              </a:lnTo>
                              <a:lnTo>
                                <a:pt x="479" y="361"/>
                              </a:lnTo>
                              <a:lnTo>
                                <a:pt x="488" y="341"/>
                              </a:lnTo>
                              <a:lnTo>
                                <a:pt x="495" y="320"/>
                              </a:lnTo>
                              <a:lnTo>
                                <a:pt x="500" y="298"/>
                              </a:lnTo>
                              <a:lnTo>
                                <a:pt x="503" y="275"/>
                              </a:lnTo>
                              <a:lnTo>
                                <a:pt x="504" y="252"/>
                              </a:lnTo>
                              <a:lnTo>
                                <a:pt x="504" y="249"/>
                              </a:lnTo>
                              <a:lnTo>
                                <a:pt x="503" y="226"/>
                              </a:lnTo>
                              <a:lnTo>
                                <a:pt x="500" y="204"/>
                              </a:lnTo>
                              <a:lnTo>
                                <a:pt x="494" y="182"/>
                              </a:lnTo>
                              <a:lnTo>
                                <a:pt x="487" y="162"/>
                              </a:lnTo>
                              <a:lnTo>
                                <a:pt x="479" y="142"/>
                              </a:lnTo>
                              <a:lnTo>
                                <a:pt x="468" y="123"/>
                              </a:lnTo>
                              <a:lnTo>
                                <a:pt x="456" y="105"/>
                              </a:lnTo>
                              <a:lnTo>
                                <a:pt x="443" y="88"/>
                              </a:lnTo>
                              <a:lnTo>
                                <a:pt x="428" y="72"/>
                              </a:lnTo>
                              <a:lnTo>
                                <a:pt x="412" y="58"/>
                              </a:lnTo>
                              <a:lnTo>
                                <a:pt x="395" y="45"/>
                              </a:lnTo>
                              <a:lnTo>
                                <a:pt x="376" y="33"/>
                              </a:lnTo>
                              <a:lnTo>
                                <a:pt x="356" y="23"/>
                              </a:lnTo>
                              <a:lnTo>
                                <a:pt x="335" y="15"/>
                              </a:lnTo>
                              <a:lnTo>
                                <a:pt x="314" y="8"/>
                              </a:lnTo>
                              <a:lnTo>
                                <a:pt x="291" y="3"/>
                              </a:lnTo>
                              <a:lnTo>
                                <a:pt x="268" y="0"/>
                              </a:lnTo>
                              <a:lnTo>
                                <a:pt x="2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D3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8" o:spid="_x0000_s1026" style="position:absolute;margin-left:41.8pt;margin-top:52.55pt;width:25.25pt;height:25.2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5,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" o:allowincell="f" path="m244,l222,1,200,5r-21,5l158,17r-19,9l120,37,102,49,86,63,71,78,57,94,44,112,33,131,23,151r-8,21l8,194,3,217,,241r,24l2,287r4,21l11,329r8,20l28,368r11,18l51,404r14,16l80,435r17,13l115,461r19,11l154,481r22,8l198,495r24,5l246,503r25,1l294,501r22,-5l337,489r21,-8l377,471r19,-12l413,446r16,-14l444,416r13,-18l469,380r10,-19l488,341r7,-21l500,298r3,-23l504,252r,-3l503,226r-3,-22l494,182r-7,-20l479,142,468,123,456,105,443,88,428,72,412,58,395,45,376,33,356,23,335,15,314,8,291,3,268,,244,xe" fillcolor="#d1d3d4" stroked="f">
                <v:path arrowok="t" o:connecttype="custom" o:connectlocs="140970,635;113665,6350;88265,16510;64770,31115;45085,49530;27940,71120;14605,95885;5080,123190;0,153035;1270,182245;6985,208915;17780,233680;32385,256540;50800,276225;73025,292735;97790,305435;125730,314325;156210,319405;186690,318135;213995,310515;239395,299085;262255,283210;281940,264160;297815,241300;309880,216535;317500,189230;320040,160020;319405,143510;313690,115570;304165,90170;289560,66675;271780,45720;250825,28575;226060,14605;199390,5080;170180,0" o:connectangles="0,0,0,0,0,0,0,0,0,0,0,0,0,0,0,0,0,0,0,0,0,0,0,0,0,0,0,0,0,0,0,0,0,0,0,0"/>
                <w10:wrap anchorx="page"/>
              </v:shape>
            </w:pict>
          </mc:Fallback>
        </mc:AlternateContent>
      </w:r>
      <w:proofErr w:type="gramStart"/>
      <w:r w:rsidRPr="00413140">
        <w:rPr>
          <w:rFonts w:ascii="Arial" w:eastAsiaTheme="minorEastAsia" w:hAnsi="Arial" w:cs="Arial"/>
          <w:b/>
          <w:bCs/>
          <w:color w:val="231F20"/>
          <w:w w:val="90"/>
          <w:sz w:val="24"/>
          <w:szCs w:val="24"/>
          <w:lang w:val="en-US" w:eastAsia="ru-RU"/>
        </w:rPr>
        <w:t xml:space="preserve">E </w:t>
      </w:r>
      <w:r w:rsidRPr="00413140">
        <w:rPr>
          <w:rFonts w:ascii="Arial" w:eastAsiaTheme="minorEastAsia" w:hAnsi="Arial" w:cs="Arial"/>
          <w:b/>
          <w:bCs/>
          <w:color w:val="231F20"/>
          <w:spacing w:val="11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a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n</w:t>
      </w:r>
      <w:proofErr w:type="gramEnd"/>
      <w:r w:rsidRPr="00413140">
        <w:rPr>
          <w:rFonts w:ascii="Arial" w:eastAsiaTheme="minorEastAsia" w:hAnsi="Arial" w:cs="Arial"/>
          <w:color w:val="231F20"/>
          <w:spacing w:val="33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activit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y</w:t>
      </w:r>
      <w:r w:rsidRPr="00413140">
        <w:rPr>
          <w:rFonts w:ascii="Arial" w:eastAsiaTheme="minorEastAsia" w:hAnsi="Arial" w:cs="Arial"/>
          <w:color w:val="231F20"/>
          <w:spacing w:val="32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help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s</w:t>
      </w:r>
      <w:r w:rsidRPr="00413140">
        <w:rPr>
          <w:rFonts w:ascii="Arial" w:eastAsiaTheme="minorEastAsia" w:hAnsi="Arial" w:cs="Arial"/>
          <w:color w:val="231F20"/>
          <w:spacing w:val="33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m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e</w:t>
      </w:r>
      <w:r w:rsidRPr="00413140">
        <w:rPr>
          <w:rFonts w:ascii="Arial" w:eastAsiaTheme="minorEastAsia" w:hAnsi="Arial" w:cs="Arial"/>
          <w:color w:val="231F20"/>
          <w:spacing w:val="33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t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o</w:t>
      </w:r>
      <w:r w:rsidRPr="00413140">
        <w:rPr>
          <w:rFonts w:ascii="Arial" w:eastAsiaTheme="minorEastAsia" w:hAnsi="Arial" w:cs="Arial"/>
          <w:color w:val="231F20"/>
          <w:spacing w:val="32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com</w:t>
      </w:r>
      <w:r w:rsidRPr="00413140">
        <w:rPr>
          <w:rFonts w:ascii="Arial" w:eastAsiaTheme="minorEastAsia" w:hAnsi="Arial" w:cs="Arial"/>
          <w:color w:val="231F20"/>
          <w:spacing w:val="-4"/>
          <w:w w:val="90"/>
          <w:sz w:val="24"/>
          <w:szCs w:val="24"/>
          <w:lang w:val="en-US" w:eastAsia="ru-RU"/>
        </w:rPr>
        <w:t>m</w:t>
      </w:r>
      <w:r w:rsidRPr="00413140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unicat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e</w:t>
      </w:r>
      <w:r w:rsidRPr="00413140">
        <w:rPr>
          <w:rFonts w:ascii="Arial" w:eastAsiaTheme="minorEastAsia" w:hAnsi="Arial" w:cs="Arial"/>
          <w:color w:val="231F20"/>
          <w:spacing w:val="33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wit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h</w:t>
      </w:r>
      <w:r w:rsidRPr="00413140">
        <w:rPr>
          <w:rFonts w:ascii="Arial" w:eastAsiaTheme="minorEastAsia" w:hAnsi="Arial" w:cs="Arial"/>
          <w:color w:val="231F20"/>
          <w:spacing w:val="33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othe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r</w:t>
      </w:r>
      <w:r w:rsidRPr="00413140">
        <w:rPr>
          <w:rFonts w:ascii="Arial" w:eastAsiaTheme="minorEastAsia" w:hAnsi="Arial" w:cs="Arial"/>
          <w:color w:val="231F20"/>
          <w:spacing w:val="32"/>
          <w:w w:val="90"/>
          <w:sz w:val="24"/>
          <w:szCs w:val="24"/>
          <w:lang w:val="en-US" w:eastAsia="ru-RU"/>
        </w:rPr>
        <w:t xml:space="preserve"> </w:t>
      </w:r>
      <w:r w:rsidRPr="00413140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peopl</w:t>
      </w:r>
      <w:r w:rsidRPr="00413140">
        <w:rPr>
          <w:rFonts w:ascii="Arial" w:eastAsiaTheme="minorEastAsia" w:hAnsi="Arial" w:cs="Arial"/>
          <w:color w:val="231F20"/>
          <w:spacing w:val="6"/>
          <w:w w:val="90"/>
          <w:sz w:val="24"/>
          <w:szCs w:val="24"/>
          <w:lang w:val="en-US" w:eastAsia="ru-RU"/>
        </w:rPr>
        <w:t>e</w:t>
      </w:r>
      <w:r w:rsidRPr="00413140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.</w:t>
      </w:r>
    </w:p>
    <w:p w:rsidR="00413140" w:rsidRPr="00413140" w:rsidRDefault="00413140" w:rsidP="00413140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/>
          <w:sz w:val="24"/>
          <w:szCs w:val="24"/>
          <w:lang w:val="en-US" w:eastAsia="ru-RU"/>
        </w:rPr>
      </w:pPr>
    </w:p>
    <w:p w:rsidR="00413140" w:rsidRPr="00413140" w:rsidRDefault="00413140" w:rsidP="00413140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/>
          <w:sz w:val="24"/>
          <w:szCs w:val="24"/>
          <w:lang w:val="en-US" w:eastAsia="ru-RU"/>
        </w:rPr>
      </w:pPr>
    </w:p>
    <w:p w:rsidR="00413140" w:rsidRDefault="00413140" w:rsidP="00413140">
      <w:pPr>
        <w:rPr>
          <w:sz w:val="24"/>
          <w:szCs w:val="24"/>
          <w:lang w:val="en-US"/>
        </w:rPr>
      </w:pPr>
    </w:p>
    <w:p w:rsidR="005F42FF" w:rsidRDefault="005F42FF" w:rsidP="00413140">
      <w:pPr>
        <w:rPr>
          <w:sz w:val="24"/>
          <w:szCs w:val="24"/>
          <w:lang w:val="en-US"/>
        </w:rPr>
      </w:pPr>
    </w:p>
    <w:p w:rsidR="005F42FF" w:rsidRDefault="005F42FF" w:rsidP="00413140">
      <w:pPr>
        <w:rPr>
          <w:sz w:val="24"/>
          <w:szCs w:val="24"/>
          <w:lang w:val="en-US"/>
        </w:rPr>
      </w:pPr>
    </w:p>
    <w:p w:rsidR="005F42FF" w:rsidRDefault="005F42FF" w:rsidP="00413140">
      <w:pPr>
        <w:rPr>
          <w:sz w:val="24"/>
          <w:szCs w:val="24"/>
          <w:lang w:val="en-US"/>
        </w:rPr>
      </w:pPr>
    </w:p>
    <w:p w:rsidR="005F42FF" w:rsidRDefault="005F42FF" w:rsidP="00413140">
      <w:pPr>
        <w:rPr>
          <w:sz w:val="24"/>
          <w:szCs w:val="24"/>
          <w:lang w:val="en-US"/>
        </w:rPr>
      </w:pPr>
    </w:p>
    <w:p w:rsidR="005F42FF" w:rsidRDefault="005F42FF" w:rsidP="00413140">
      <w:pPr>
        <w:rPr>
          <w:sz w:val="24"/>
          <w:szCs w:val="24"/>
          <w:lang w:val="en-US"/>
        </w:rPr>
      </w:pPr>
    </w:p>
    <w:p w:rsidR="005F42FF" w:rsidRPr="005F42FF" w:rsidRDefault="005F42FF" w:rsidP="005F42FF">
      <w:pPr>
        <w:widowControl w:val="0"/>
        <w:kinsoku w:val="0"/>
        <w:overflowPunct w:val="0"/>
        <w:autoSpaceDE w:val="0"/>
        <w:autoSpaceDN w:val="0"/>
        <w:adjustRightInd w:val="0"/>
        <w:spacing w:after="0" w:line="641" w:lineRule="exact"/>
        <w:ind w:left="1743"/>
        <w:outlineLvl w:val="0"/>
        <w:rPr>
          <w:rFonts w:ascii="Comic Sans MS" w:eastAsiaTheme="minorEastAsia" w:hAnsi="Comic Sans MS" w:cs="Comic Sans MS"/>
          <w:color w:val="000000"/>
          <w:sz w:val="50"/>
          <w:szCs w:val="50"/>
          <w:lang w:val="en-US" w:eastAsia="ru-RU"/>
        </w:rPr>
      </w:pPr>
      <w:r w:rsidRPr="005F42FF">
        <w:rPr>
          <w:rFonts w:ascii="Comic Sans MS" w:eastAsiaTheme="minorEastAsia" w:hAnsi="Comic Sans MS" w:cs="Comic Sans MS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 wp14:anchorId="05B5824F" wp14:editId="1F54C154">
                <wp:simplePos x="0" y="0"/>
                <wp:positionH relativeFrom="page">
                  <wp:posOffset>5822950</wp:posOffset>
                </wp:positionH>
                <wp:positionV relativeFrom="paragraph">
                  <wp:posOffset>-503555</wp:posOffset>
                </wp:positionV>
                <wp:extent cx="1066800" cy="1041400"/>
                <wp:effectExtent l="0" t="0" r="0" b="0"/>
                <wp:wrapNone/>
                <wp:docPr id="54" name="Прямоугольник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1041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0DD7" w:rsidRDefault="00E00DD7" w:rsidP="005F42FF">
                            <w:pPr>
                              <w:spacing w:line="1640" w:lineRule="atLeast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37DB2CC" wp14:editId="18411008">
                                  <wp:extent cx="1069975" cy="1035050"/>
                                  <wp:effectExtent l="0" t="0" r="0" b="0"/>
                                  <wp:docPr id="53" name="Рисунок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9975" cy="1035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00DD7" w:rsidRDefault="00E00DD7" w:rsidP="005F42F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4" o:spid="_x0000_s1049" style="position:absolute;left:0;text-align:left;margin-left:458.5pt;margin-top:-39.65pt;width:84pt;height:82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" o:allowincell="f" filled="f" stroked="f">
                <v:textbox inset="0,0,0,0">
                  <w:txbxContent>
                    <w:p w:rsidR="00E00DD7" w:rsidRDefault="00E00DD7" w:rsidP="005F42FF">
                      <w:pPr>
                        <w:spacing w:line="1640" w:lineRule="atLeast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37DB2CC" wp14:editId="18411008">
                            <wp:extent cx="1069975" cy="1035050"/>
                            <wp:effectExtent l="0" t="0" r="0" b="0"/>
                            <wp:docPr id="53" name="Рисунок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9975" cy="1035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00DD7" w:rsidRDefault="00E00DD7" w:rsidP="005F42FF"/>
                  </w:txbxContent>
                </v:textbox>
                <w10:wrap anchorx="page"/>
              </v:rect>
            </w:pict>
          </mc:Fallback>
        </mc:AlternateContent>
      </w:r>
      <w:r w:rsidRPr="005F42FF">
        <w:rPr>
          <w:rFonts w:ascii="Comic Sans MS" w:eastAsiaTheme="minorEastAsia" w:hAnsi="Comic Sans MS" w:cs="Comic Sans MS"/>
          <w:b/>
          <w:bCs/>
          <w:color w:val="231F20"/>
          <w:spacing w:val="-1"/>
          <w:sz w:val="28"/>
          <w:szCs w:val="28"/>
          <w:lang w:val="en-US" w:eastAsia="ru-RU"/>
        </w:rPr>
        <w:t>M</w:t>
      </w:r>
      <w:r w:rsidRPr="005F42FF">
        <w:rPr>
          <w:rFonts w:ascii="Comic Sans MS" w:eastAsiaTheme="minorEastAsia" w:hAnsi="Comic Sans MS" w:cs="Comic Sans MS"/>
          <w:b/>
          <w:bCs/>
          <w:color w:val="231F20"/>
          <w:sz w:val="28"/>
          <w:szCs w:val="28"/>
          <w:lang w:val="en-US" w:eastAsia="ru-RU"/>
        </w:rPr>
        <w:t>Y</w:t>
      </w:r>
      <w:r w:rsidRPr="005F42FF">
        <w:rPr>
          <w:rFonts w:ascii="Comic Sans MS" w:eastAsiaTheme="minorEastAsia" w:hAnsi="Comic Sans MS" w:cs="Comic Sans MS"/>
          <w:b/>
          <w:bCs/>
          <w:color w:val="231F20"/>
          <w:spacing w:val="6"/>
          <w:sz w:val="28"/>
          <w:szCs w:val="28"/>
          <w:lang w:val="en-US" w:eastAsia="ru-RU"/>
        </w:rPr>
        <w:t xml:space="preserve"> </w:t>
      </w:r>
      <w:r w:rsidRPr="005F42FF">
        <w:rPr>
          <w:rFonts w:ascii="Comic Sans MS" w:eastAsiaTheme="minorEastAsia" w:hAnsi="Comic Sans MS" w:cs="Comic Sans MS"/>
          <w:b/>
          <w:bCs/>
          <w:color w:val="231F20"/>
          <w:spacing w:val="-1"/>
          <w:sz w:val="28"/>
          <w:szCs w:val="28"/>
          <w:lang w:val="en-US" w:eastAsia="ru-RU"/>
        </w:rPr>
        <w:t>WORL</w:t>
      </w:r>
      <w:r w:rsidRPr="005F42FF">
        <w:rPr>
          <w:rFonts w:ascii="Comic Sans MS" w:eastAsiaTheme="minorEastAsia" w:hAnsi="Comic Sans MS" w:cs="Comic Sans MS"/>
          <w:b/>
          <w:bCs/>
          <w:color w:val="231F20"/>
          <w:sz w:val="28"/>
          <w:szCs w:val="28"/>
          <w:lang w:val="en-US" w:eastAsia="ru-RU"/>
        </w:rPr>
        <w:t>D</w:t>
      </w:r>
      <w:r w:rsidRPr="005F42FF">
        <w:rPr>
          <w:rFonts w:ascii="Comic Sans MS" w:eastAsiaTheme="minorEastAsia" w:hAnsi="Comic Sans MS" w:cs="Comic Sans MS"/>
          <w:b/>
          <w:bCs/>
          <w:color w:val="231F20"/>
          <w:spacing w:val="7"/>
          <w:sz w:val="28"/>
          <w:szCs w:val="28"/>
          <w:lang w:val="en-US" w:eastAsia="ru-RU"/>
        </w:rPr>
        <w:t xml:space="preserve"> </w:t>
      </w:r>
      <w:r w:rsidRPr="005F42FF">
        <w:rPr>
          <w:rFonts w:ascii="Comic Sans MS" w:eastAsiaTheme="minorEastAsia" w:hAnsi="Comic Sans MS" w:cs="Comic Sans MS"/>
          <w:b/>
          <w:bCs/>
          <w:color w:val="231F20"/>
          <w:spacing w:val="-1"/>
          <w:sz w:val="28"/>
          <w:szCs w:val="28"/>
          <w:lang w:val="en-US" w:eastAsia="ru-RU"/>
        </w:rPr>
        <w:t>O</w:t>
      </w:r>
      <w:r w:rsidRPr="005F42FF">
        <w:rPr>
          <w:rFonts w:ascii="Comic Sans MS" w:eastAsiaTheme="minorEastAsia" w:hAnsi="Comic Sans MS" w:cs="Comic Sans MS"/>
          <w:b/>
          <w:bCs/>
          <w:color w:val="231F20"/>
          <w:sz w:val="28"/>
          <w:szCs w:val="28"/>
          <w:lang w:val="en-US" w:eastAsia="ru-RU"/>
        </w:rPr>
        <w:t>F</w:t>
      </w:r>
      <w:r w:rsidRPr="005F42FF">
        <w:rPr>
          <w:rFonts w:ascii="Comic Sans MS" w:eastAsiaTheme="minorEastAsia" w:hAnsi="Comic Sans MS" w:cs="Comic Sans MS"/>
          <w:b/>
          <w:bCs/>
          <w:color w:val="231F20"/>
          <w:spacing w:val="6"/>
          <w:sz w:val="28"/>
          <w:szCs w:val="28"/>
          <w:lang w:val="en-US" w:eastAsia="ru-RU"/>
        </w:rPr>
        <w:t xml:space="preserve"> </w:t>
      </w:r>
      <w:r w:rsidRPr="005F42FF">
        <w:rPr>
          <w:rFonts w:ascii="Comic Sans MS" w:eastAsiaTheme="minorEastAsia" w:hAnsi="Comic Sans MS" w:cs="Comic Sans MS"/>
          <w:b/>
          <w:bCs/>
          <w:color w:val="231F20"/>
          <w:spacing w:val="-1"/>
          <w:sz w:val="28"/>
          <w:szCs w:val="28"/>
          <w:lang w:val="en-US" w:eastAsia="ru-RU"/>
        </w:rPr>
        <w:t>ENGLISH</w:t>
      </w:r>
      <w:r w:rsidRPr="005F42FF">
        <w:rPr>
          <w:rFonts w:ascii="Comic Sans MS" w:eastAsiaTheme="minorEastAsia" w:hAnsi="Comic Sans MS" w:cs="Comic Sans MS"/>
          <w:b/>
          <w:bCs/>
          <w:color w:val="231F20"/>
          <w:spacing w:val="-1"/>
          <w:sz w:val="50"/>
          <w:szCs w:val="50"/>
          <w:lang w:val="en-US" w:eastAsia="ru-RU"/>
        </w:rPr>
        <w:t>!</w:t>
      </w:r>
    </w:p>
    <w:p w:rsidR="005F42FF" w:rsidRPr="005F42FF" w:rsidRDefault="005F42FF" w:rsidP="005F42FF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220" w:lineRule="exact"/>
        <w:rPr>
          <w:rFonts w:ascii="Times New Roman" w:eastAsiaTheme="minorEastAsia" w:hAnsi="Times New Roman"/>
          <w:lang w:val="en-US" w:eastAsia="ru-RU"/>
        </w:rPr>
      </w:pPr>
    </w:p>
    <w:p w:rsidR="005F42FF" w:rsidRDefault="005F42FF" w:rsidP="005F42FF">
      <w:pPr>
        <w:pStyle w:val="5"/>
        <w:kinsoku w:val="0"/>
        <w:overflowPunct w:val="0"/>
        <w:spacing w:line="269" w:lineRule="auto"/>
        <w:ind w:left="2136" w:right="2301"/>
        <w:jc w:val="center"/>
        <w:rPr>
          <w:rFonts w:ascii="Arial" w:eastAsiaTheme="minorEastAsia" w:hAnsi="Arial" w:cs="Arial"/>
          <w:b/>
          <w:bCs/>
          <w:color w:val="231F20"/>
          <w:spacing w:val="-1"/>
          <w:w w:val="95"/>
          <w:sz w:val="24"/>
          <w:szCs w:val="24"/>
          <w:lang w:val="en-US" w:eastAsia="ru-RU"/>
        </w:rPr>
      </w:pPr>
      <w:r w:rsidRPr="005F42FF">
        <w:rPr>
          <w:rFonts w:ascii="Arial" w:eastAsiaTheme="minorEastAsia" w:hAnsi="Arial" w:cs="Arial"/>
          <w:b/>
          <w:bCs/>
          <w:color w:val="231F20"/>
          <w:spacing w:val="-1"/>
          <w:sz w:val="24"/>
          <w:szCs w:val="24"/>
          <w:lang w:val="en-US" w:eastAsia="ru-RU"/>
        </w:rPr>
        <w:t>Th</w:t>
      </w:r>
      <w:r w:rsidRPr="005F42FF">
        <w:rPr>
          <w:rFonts w:ascii="Arial" w:eastAsiaTheme="minorEastAsia" w:hAnsi="Arial" w:cs="Arial"/>
          <w:b/>
          <w:bCs/>
          <w:color w:val="231F20"/>
          <w:sz w:val="24"/>
          <w:szCs w:val="24"/>
          <w:lang w:val="en-US" w:eastAsia="ru-RU"/>
        </w:rPr>
        <w:t>e</w:t>
      </w:r>
      <w:r w:rsidRPr="005F42FF">
        <w:rPr>
          <w:rFonts w:ascii="Arial" w:eastAsiaTheme="minorEastAsia" w:hAnsi="Arial" w:cs="Arial"/>
          <w:b/>
          <w:bCs/>
          <w:color w:val="231F20"/>
          <w:spacing w:val="-17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b/>
          <w:bCs/>
          <w:color w:val="231F20"/>
          <w:spacing w:val="-2"/>
          <w:sz w:val="24"/>
          <w:szCs w:val="24"/>
          <w:lang w:val="en-US" w:eastAsia="ru-RU"/>
        </w:rPr>
        <w:t>storie</w:t>
      </w:r>
      <w:r w:rsidRPr="005F42FF">
        <w:rPr>
          <w:rFonts w:ascii="Arial" w:eastAsiaTheme="minorEastAsia" w:hAnsi="Arial" w:cs="Arial"/>
          <w:b/>
          <w:bCs/>
          <w:color w:val="231F20"/>
          <w:sz w:val="24"/>
          <w:szCs w:val="24"/>
          <w:lang w:val="en-US" w:eastAsia="ru-RU"/>
        </w:rPr>
        <w:t>s</w:t>
      </w:r>
      <w:r w:rsidRPr="005F42FF">
        <w:rPr>
          <w:rFonts w:ascii="Arial" w:eastAsiaTheme="minorEastAsia" w:hAnsi="Arial" w:cs="Arial"/>
          <w:b/>
          <w:bCs/>
          <w:color w:val="231F20"/>
          <w:spacing w:val="-17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b/>
          <w:bCs/>
          <w:color w:val="231F20"/>
          <w:sz w:val="24"/>
          <w:szCs w:val="24"/>
          <w:lang w:val="en-US" w:eastAsia="ru-RU"/>
        </w:rPr>
        <w:t>I</w:t>
      </w:r>
      <w:r w:rsidRPr="005F42FF">
        <w:rPr>
          <w:rFonts w:ascii="Arial" w:eastAsiaTheme="minorEastAsia" w:hAnsi="Arial" w:cs="Arial"/>
          <w:b/>
          <w:bCs/>
          <w:color w:val="231F20"/>
          <w:spacing w:val="-17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b/>
          <w:bCs/>
          <w:color w:val="231F20"/>
          <w:spacing w:val="-2"/>
          <w:sz w:val="24"/>
          <w:szCs w:val="24"/>
          <w:lang w:val="en-US" w:eastAsia="ru-RU"/>
        </w:rPr>
        <w:t>kn</w:t>
      </w:r>
      <w:r w:rsidRPr="005F42FF">
        <w:rPr>
          <w:rFonts w:ascii="Arial" w:eastAsiaTheme="minorEastAsia" w:hAnsi="Arial" w:cs="Arial"/>
          <w:b/>
          <w:bCs/>
          <w:color w:val="231F20"/>
          <w:spacing w:val="-12"/>
          <w:sz w:val="24"/>
          <w:szCs w:val="24"/>
          <w:lang w:val="en-US" w:eastAsia="ru-RU"/>
        </w:rPr>
        <w:t>o</w:t>
      </w:r>
      <w:r w:rsidRPr="005F42FF">
        <w:rPr>
          <w:rFonts w:ascii="Arial" w:eastAsiaTheme="minorEastAsia" w:hAnsi="Arial" w:cs="Arial"/>
          <w:b/>
          <w:bCs/>
          <w:color w:val="231F20"/>
          <w:sz w:val="24"/>
          <w:szCs w:val="24"/>
          <w:lang w:val="en-US" w:eastAsia="ru-RU"/>
        </w:rPr>
        <w:t>w</w:t>
      </w:r>
      <w:r w:rsidRPr="005F42FF">
        <w:rPr>
          <w:rFonts w:ascii="Arial" w:eastAsiaTheme="minorEastAsia" w:hAnsi="Arial" w:cs="Arial"/>
          <w:b/>
          <w:bCs/>
          <w:color w:val="231F20"/>
          <w:spacing w:val="-16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b/>
          <w:bCs/>
          <w:color w:val="231F20"/>
          <w:spacing w:val="-2"/>
          <w:sz w:val="24"/>
          <w:szCs w:val="24"/>
          <w:lang w:val="en-US" w:eastAsia="ru-RU"/>
        </w:rPr>
        <w:t>i</w:t>
      </w:r>
      <w:r w:rsidRPr="005F42FF">
        <w:rPr>
          <w:rFonts w:ascii="Arial" w:eastAsiaTheme="minorEastAsia" w:hAnsi="Arial" w:cs="Arial"/>
          <w:b/>
          <w:bCs/>
          <w:color w:val="231F20"/>
          <w:sz w:val="24"/>
          <w:szCs w:val="24"/>
          <w:lang w:val="en-US" w:eastAsia="ru-RU"/>
        </w:rPr>
        <w:t>n</w:t>
      </w:r>
      <w:r w:rsidRPr="005F42FF">
        <w:rPr>
          <w:rFonts w:ascii="Arial" w:eastAsiaTheme="minorEastAsia" w:hAnsi="Arial" w:cs="Arial"/>
          <w:b/>
          <w:bCs/>
          <w:color w:val="231F20"/>
          <w:spacing w:val="-17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b/>
          <w:bCs/>
          <w:color w:val="231F20"/>
          <w:spacing w:val="-2"/>
          <w:sz w:val="24"/>
          <w:szCs w:val="24"/>
          <w:lang w:val="en-US" w:eastAsia="ru-RU"/>
        </w:rPr>
        <w:t>English</w:t>
      </w:r>
      <w:r w:rsidRPr="005F42FF">
        <w:rPr>
          <w:rFonts w:ascii="Arial" w:eastAsiaTheme="minorEastAsia" w:hAnsi="Arial" w:cs="Arial"/>
          <w:b/>
          <w:bCs/>
          <w:color w:val="231F20"/>
          <w:spacing w:val="-1"/>
          <w:w w:val="95"/>
          <w:sz w:val="24"/>
          <w:szCs w:val="24"/>
          <w:lang w:val="en-US" w:eastAsia="ru-RU"/>
        </w:rPr>
        <w:t xml:space="preserve"> </w:t>
      </w:r>
      <w:r>
        <w:rPr>
          <w:rFonts w:ascii="Arial" w:eastAsiaTheme="minorEastAsia" w:hAnsi="Arial" w:cs="Arial"/>
          <w:b/>
          <w:bCs/>
          <w:color w:val="231F20"/>
          <w:spacing w:val="-1"/>
          <w:w w:val="95"/>
          <w:sz w:val="24"/>
          <w:szCs w:val="24"/>
          <w:lang w:val="en-US" w:eastAsia="ru-RU"/>
        </w:rPr>
        <w:t xml:space="preserve"> </w:t>
      </w:r>
    </w:p>
    <w:p w:rsidR="005F42FF" w:rsidRDefault="005F42FF" w:rsidP="005F42FF">
      <w:pPr>
        <w:pStyle w:val="5"/>
        <w:kinsoku w:val="0"/>
        <w:overflowPunct w:val="0"/>
        <w:spacing w:line="269" w:lineRule="auto"/>
        <w:ind w:left="2136" w:right="2301"/>
        <w:jc w:val="center"/>
        <w:rPr>
          <w:rFonts w:ascii="Arial" w:eastAsiaTheme="minorEastAsia" w:hAnsi="Arial" w:cs="Arial"/>
          <w:b/>
          <w:bCs/>
          <w:color w:val="231F20"/>
          <w:spacing w:val="-1"/>
          <w:w w:val="95"/>
          <w:sz w:val="24"/>
          <w:szCs w:val="24"/>
          <w:lang w:val="en-US" w:eastAsia="ru-RU"/>
        </w:rPr>
      </w:pPr>
      <w:r>
        <w:rPr>
          <w:rFonts w:ascii="Arial" w:eastAsiaTheme="minorEastAsia" w:hAnsi="Arial" w:cs="Arial"/>
          <w:b/>
          <w:bCs/>
          <w:color w:val="231F20"/>
          <w:spacing w:val="-1"/>
          <w:w w:val="95"/>
          <w:sz w:val="24"/>
          <w:szCs w:val="24"/>
          <w:lang w:val="en-US" w:eastAsia="ru-RU"/>
        </w:rPr>
        <w:t xml:space="preserve">      </w:t>
      </w:r>
      <w:r w:rsidRPr="005F42FF">
        <w:rPr>
          <w:rFonts w:ascii="Arial" w:eastAsiaTheme="minorEastAsia" w:hAnsi="Arial" w:cs="Arial"/>
          <w:b/>
          <w:bCs/>
          <w:color w:val="231F20"/>
          <w:spacing w:val="-1"/>
          <w:w w:val="95"/>
          <w:sz w:val="24"/>
          <w:szCs w:val="24"/>
          <w:lang w:val="en-US" w:eastAsia="ru-RU"/>
        </w:rPr>
        <w:t>Th</w:t>
      </w:r>
      <w:r w:rsidRPr="005F42FF">
        <w:rPr>
          <w:rFonts w:ascii="Arial" w:eastAsiaTheme="minorEastAsia" w:hAnsi="Arial" w:cs="Arial"/>
          <w:b/>
          <w:bCs/>
          <w:color w:val="231F20"/>
          <w:w w:val="95"/>
          <w:sz w:val="24"/>
          <w:szCs w:val="24"/>
          <w:lang w:val="en-US" w:eastAsia="ru-RU"/>
        </w:rPr>
        <w:t>e</w:t>
      </w:r>
      <w:r w:rsidRPr="005F42FF">
        <w:rPr>
          <w:rFonts w:ascii="Arial" w:eastAsiaTheme="minorEastAsia" w:hAnsi="Arial" w:cs="Arial"/>
          <w:b/>
          <w:bCs/>
          <w:color w:val="231F20"/>
          <w:spacing w:val="-3"/>
          <w:w w:val="95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b/>
          <w:bCs/>
          <w:color w:val="231F20"/>
          <w:spacing w:val="-2"/>
          <w:w w:val="95"/>
          <w:sz w:val="24"/>
          <w:szCs w:val="24"/>
          <w:lang w:val="en-US" w:eastAsia="ru-RU"/>
        </w:rPr>
        <w:t>song</w:t>
      </w:r>
      <w:r w:rsidRPr="005F42FF">
        <w:rPr>
          <w:rFonts w:ascii="Arial" w:eastAsiaTheme="minorEastAsia" w:hAnsi="Arial" w:cs="Arial"/>
          <w:b/>
          <w:bCs/>
          <w:color w:val="231F20"/>
          <w:w w:val="95"/>
          <w:sz w:val="24"/>
          <w:szCs w:val="24"/>
          <w:lang w:val="en-US" w:eastAsia="ru-RU"/>
        </w:rPr>
        <w:t>s</w:t>
      </w:r>
      <w:r w:rsidRPr="005F42FF">
        <w:rPr>
          <w:rFonts w:ascii="Arial" w:eastAsiaTheme="minorEastAsia" w:hAnsi="Arial" w:cs="Arial"/>
          <w:b/>
          <w:bCs/>
          <w:color w:val="231F20"/>
          <w:spacing w:val="-2"/>
          <w:w w:val="95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b/>
          <w:bCs/>
          <w:color w:val="231F20"/>
          <w:w w:val="95"/>
          <w:sz w:val="24"/>
          <w:szCs w:val="24"/>
          <w:lang w:val="en-US" w:eastAsia="ru-RU"/>
        </w:rPr>
        <w:t>I</w:t>
      </w:r>
      <w:r w:rsidRPr="005F42FF">
        <w:rPr>
          <w:rFonts w:ascii="Arial" w:eastAsiaTheme="minorEastAsia" w:hAnsi="Arial" w:cs="Arial"/>
          <w:b/>
          <w:bCs/>
          <w:color w:val="231F20"/>
          <w:spacing w:val="-2"/>
          <w:w w:val="95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b/>
          <w:bCs/>
          <w:color w:val="231F20"/>
          <w:spacing w:val="-1"/>
          <w:w w:val="95"/>
          <w:sz w:val="24"/>
          <w:szCs w:val="24"/>
          <w:lang w:val="en-US" w:eastAsia="ru-RU"/>
        </w:rPr>
        <w:t>ca</w:t>
      </w:r>
      <w:r w:rsidRPr="005F42FF">
        <w:rPr>
          <w:rFonts w:ascii="Arial" w:eastAsiaTheme="minorEastAsia" w:hAnsi="Arial" w:cs="Arial"/>
          <w:b/>
          <w:bCs/>
          <w:color w:val="231F20"/>
          <w:w w:val="95"/>
          <w:sz w:val="24"/>
          <w:szCs w:val="24"/>
          <w:lang w:val="en-US" w:eastAsia="ru-RU"/>
        </w:rPr>
        <w:t>n</w:t>
      </w:r>
      <w:r w:rsidRPr="005F42FF">
        <w:rPr>
          <w:rFonts w:ascii="Arial" w:eastAsiaTheme="minorEastAsia" w:hAnsi="Arial" w:cs="Arial"/>
          <w:b/>
          <w:bCs/>
          <w:color w:val="231F20"/>
          <w:spacing w:val="-2"/>
          <w:w w:val="95"/>
          <w:sz w:val="24"/>
          <w:szCs w:val="24"/>
          <w:lang w:val="en-US" w:eastAsia="ru-RU"/>
        </w:rPr>
        <w:t xml:space="preserve"> sin</w:t>
      </w:r>
      <w:r w:rsidRPr="005F42FF">
        <w:rPr>
          <w:rFonts w:ascii="Arial" w:eastAsiaTheme="minorEastAsia" w:hAnsi="Arial" w:cs="Arial"/>
          <w:b/>
          <w:bCs/>
          <w:color w:val="231F20"/>
          <w:w w:val="95"/>
          <w:sz w:val="24"/>
          <w:szCs w:val="24"/>
          <w:lang w:val="en-US" w:eastAsia="ru-RU"/>
        </w:rPr>
        <w:t>g</w:t>
      </w:r>
      <w:r w:rsidRPr="005F42FF">
        <w:rPr>
          <w:rFonts w:ascii="Arial" w:eastAsiaTheme="minorEastAsia" w:hAnsi="Arial" w:cs="Arial"/>
          <w:b/>
          <w:bCs/>
          <w:color w:val="231F20"/>
          <w:spacing w:val="-2"/>
          <w:w w:val="95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b/>
          <w:bCs/>
          <w:color w:val="231F20"/>
          <w:spacing w:val="-1"/>
          <w:w w:val="95"/>
          <w:sz w:val="24"/>
          <w:szCs w:val="24"/>
          <w:lang w:val="en-US" w:eastAsia="ru-RU"/>
        </w:rPr>
        <w:t>i</w:t>
      </w:r>
      <w:r w:rsidRPr="005F42FF">
        <w:rPr>
          <w:rFonts w:ascii="Arial" w:eastAsiaTheme="minorEastAsia" w:hAnsi="Arial" w:cs="Arial"/>
          <w:b/>
          <w:bCs/>
          <w:color w:val="231F20"/>
          <w:w w:val="95"/>
          <w:sz w:val="24"/>
          <w:szCs w:val="24"/>
          <w:lang w:val="en-US" w:eastAsia="ru-RU"/>
        </w:rPr>
        <w:t>n</w:t>
      </w:r>
      <w:r w:rsidRPr="005F42FF">
        <w:rPr>
          <w:rFonts w:ascii="Arial" w:eastAsiaTheme="minorEastAsia" w:hAnsi="Arial" w:cs="Arial"/>
          <w:b/>
          <w:bCs/>
          <w:color w:val="231F20"/>
          <w:spacing w:val="-2"/>
          <w:w w:val="95"/>
          <w:sz w:val="24"/>
          <w:szCs w:val="24"/>
          <w:lang w:val="en-US" w:eastAsia="ru-RU"/>
        </w:rPr>
        <w:t xml:space="preserve"> English</w:t>
      </w:r>
      <w:r w:rsidRPr="005F42FF">
        <w:rPr>
          <w:rFonts w:ascii="Arial" w:eastAsiaTheme="minorEastAsia" w:hAnsi="Arial" w:cs="Arial"/>
          <w:b/>
          <w:bCs/>
          <w:color w:val="231F20"/>
          <w:spacing w:val="-1"/>
          <w:w w:val="95"/>
          <w:sz w:val="24"/>
          <w:szCs w:val="24"/>
          <w:lang w:val="en-US" w:eastAsia="ru-RU"/>
        </w:rPr>
        <w:t xml:space="preserve"> </w:t>
      </w:r>
      <w:r>
        <w:rPr>
          <w:rFonts w:ascii="Arial" w:eastAsiaTheme="minorEastAsia" w:hAnsi="Arial" w:cs="Arial"/>
          <w:b/>
          <w:bCs/>
          <w:color w:val="231F20"/>
          <w:spacing w:val="-1"/>
          <w:w w:val="95"/>
          <w:sz w:val="24"/>
          <w:szCs w:val="24"/>
          <w:lang w:val="en-US" w:eastAsia="ru-RU"/>
        </w:rPr>
        <w:t xml:space="preserve"> </w:t>
      </w:r>
    </w:p>
    <w:p w:rsidR="005F42FF" w:rsidRPr="005F42FF" w:rsidRDefault="005F42FF" w:rsidP="005F42FF">
      <w:pPr>
        <w:pStyle w:val="5"/>
        <w:kinsoku w:val="0"/>
        <w:overflowPunct w:val="0"/>
        <w:spacing w:line="269" w:lineRule="auto"/>
        <w:ind w:left="2136" w:right="2301"/>
        <w:jc w:val="center"/>
        <w:rPr>
          <w:rFonts w:ascii="Arial" w:eastAsiaTheme="minorEastAsia" w:hAnsi="Arial" w:cs="Arial"/>
          <w:color w:val="000000"/>
          <w:sz w:val="31"/>
          <w:szCs w:val="31"/>
          <w:lang w:val="en-US" w:eastAsia="ru-RU"/>
        </w:rPr>
      </w:pPr>
      <w:r>
        <w:rPr>
          <w:rFonts w:ascii="Arial" w:eastAsiaTheme="minorEastAsia" w:hAnsi="Arial" w:cs="Arial"/>
          <w:b/>
          <w:bCs/>
          <w:color w:val="231F20"/>
          <w:spacing w:val="-1"/>
          <w:w w:val="95"/>
          <w:sz w:val="24"/>
          <w:szCs w:val="24"/>
          <w:lang w:val="en-US" w:eastAsia="ru-RU"/>
        </w:rPr>
        <w:t xml:space="preserve">     </w:t>
      </w:r>
      <w:r w:rsidRPr="005F42FF">
        <w:rPr>
          <w:rFonts w:ascii="Arial" w:eastAsiaTheme="minorEastAsia" w:hAnsi="Arial" w:cs="Arial"/>
          <w:b/>
          <w:bCs/>
          <w:color w:val="231F20"/>
          <w:spacing w:val="-1"/>
          <w:w w:val="95"/>
          <w:sz w:val="24"/>
          <w:szCs w:val="24"/>
          <w:lang w:val="en-US" w:eastAsia="ru-RU"/>
        </w:rPr>
        <w:t>Th</w:t>
      </w:r>
      <w:r w:rsidRPr="005F42FF">
        <w:rPr>
          <w:rFonts w:ascii="Arial" w:eastAsiaTheme="minorEastAsia" w:hAnsi="Arial" w:cs="Arial"/>
          <w:b/>
          <w:bCs/>
          <w:color w:val="231F20"/>
          <w:w w:val="95"/>
          <w:sz w:val="24"/>
          <w:szCs w:val="24"/>
          <w:lang w:val="en-US" w:eastAsia="ru-RU"/>
        </w:rPr>
        <w:t>e</w:t>
      </w:r>
      <w:r w:rsidRPr="005F42FF">
        <w:rPr>
          <w:rFonts w:ascii="Arial" w:eastAsiaTheme="minorEastAsia" w:hAnsi="Arial" w:cs="Arial"/>
          <w:b/>
          <w:bCs/>
          <w:color w:val="231F20"/>
          <w:spacing w:val="68"/>
          <w:w w:val="95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b/>
          <w:bCs/>
          <w:color w:val="231F20"/>
          <w:spacing w:val="-1"/>
          <w:w w:val="95"/>
          <w:sz w:val="24"/>
          <w:szCs w:val="24"/>
          <w:lang w:val="en-US" w:eastAsia="ru-RU"/>
        </w:rPr>
        <w:t>videos/</w:t>
      </w:r>
      <w:r w:rsidRPr="005F42FF">
        <w:rPr>
          <w:rFonts w:ascii="Arial" w:eastAsiaTheme="minorEastAsia" w:hAnsi="Arial" w:cs="Arial"/>
          <w:b/>
          <w:bCs/>
          <w:color w:val="231F20"/>
          <w:spacing w:val="-19"/>
          <w:w w:val="95"/>
          <w:sz w:val="24"/>
          <w:szCs w:val="24"/>
          <w:lang w:val="en-US" w:eastAsia="ru-RU"/>
        </w:rPr>
        <w:t>D</w:t>
      </w:r>
      <w:r w:rsidRPr="005F42FF">
        <w:rPr>
          <w:rFonts w:ascii="Arial" w:eastAsiaTheme="minorEastAsia" w:hAnsi="Arial" w:cs="Arial"/>
          <w:b/>
          <w:bCs/>
          <w:color w:val="231F20"/>
          <w:spacing w:val="-1"/>
          <w:w w:val="95"/>
          <w:sz w:val="24"/>
          <w:szCs w:val="24"/>
          <w:lang w:val="en-US" w:eastAsia="ru-RU"/>
        </w:rPr>
        <w:t>VDs/ca</w:t>
      </w:r>
      <w:r w:rsidRPr="005F42FF">
        <w:rPr>
          <w:rFonts w:ascii="Arial" w:eastAsiaTheme="minorEastAsia" w:hAnsi="Arial" w:cs="Arial"/>
          <w:b/>
          <w:bCs/>
          <w:color w:val="231F20"/>
          <w:spacing w:val="5"/>
          <w:w w:val="95"/>
          <w:sz w:val="24"/>
          <w:szCs w:val="24"/>
          <w:lang w:val="en-US" w:eastAsia="ru-RU"/>
        </w:rPr>
        <w:t>r</w:t>
      </w:r>
      <w:r w:rsidRPr="005F42FF">
        <w:rPr>
          <w:rFonts w:ascii="Arial" w:eastAsiaTheme="minorEastAsia" w:hAnsi="Arial" w:cs="Arial"/>
          <w:b/>
          <w:bCs/>
          <w:color w:val="231F20"/>
          <w:spacing w:val="-1"/>
          <w:w w:val="95"/>
          <w:sz w:val="24"/>
          <w:szCs w:val="24"/>
          <w:lang w:val="en-US" w:eastAsia="ru-RU"/>
        </w:rPr>
        <w:t>toon</w:t>
      </w:r>
      <w:r w:rsidRPr="005F42FF">
        <w:rPr>
          <w:rFonts w:ascii="Arial" w:eastAsiaTheme="minorEastAsia" w:hAnsi="Arial" w:cs="Arial"/>
          <w:b/>
          <w:bCs/>
          <w:color w:val="231F20"/>
          <w:w w:val="95"/>
          <w:sz w:val="24"/>
          <w:szCs w:val="24"/>
          <w:lang w:val="en-US" w:eastAsia="ru-RU"/>
        </w:rPr>
        <w:t>s</w:t>
      </w:r>
      <w:r w:rsidRPr="005F42FF">
        <w:rPr>
          <w:rFonts w:ascii="Arial" w:eastAsiaTheme="minorEastAsia" w:hAnsi="Arial" w:cs="Arial"/>
          <w:b/>
          <w:bCs/>
          <w:color w:val="231F20"/>
          <w:spacing w:val="69"/>
          <w:w w:val="95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b/>
          <w:bCs/>
          <w:color w:val="231F20"/>
          <w:spacing w:val="-1"/>
          <w:w w:val="95"/>
          <w:sz w:val="24"/>
          <w:szCs w:val="24"/>
          <w:lang w:val="en-US" w:eastAsia="ru-RU"/>
        </w:rPr>
        <w:t>I</w:t>
      </w:r>
      <w:r w:rsidRPr="005F42FF">
        <w:rPr>
          <w:rFonts w:ascii="Arial" w:eastAsiaTheme="minorEastAsia" w:hAnsi="Arial" w:cs="Arial"/>
          <w:b/>
          <w:bCs/>
          <w:color w:val="231F20"/>
          <w:spacing w:val="-8"/>
          <w:w w:val="95"/>
          <w:sz w:val="24"/>
          <w:szCs w:val="24"/>
          <w:lang w:val="en-US" w:eastAsia="ru-RU"/>
        </w:rPr>
        <w:t>’v</w:t>
      </w:r>
      <w:r w:rsidRPr="005F42FF">
        <w:rPr>
          <w:rFonts w:ascii="Arial" w:eastAsiaTheme="minorEastAsia" w:hAnsi="Arial" w:cs="Arial"/>
          <w:b/>
          <w:bCs/>
          <w:color w:val="231F20"/>
          <w:w w:val="95"/>
          <w:sz w:val="24"/>
          <w:szCs w:val="24"/>
          <w:lang w:val="en-US" w:eastAsia="ru-RU"/>
        </w:rPr>
        <w:t>e</w:t>
      </w:r>
      <w:r w:rsidRPr="005F42FF">
        <w:rPr>
          <w:rFonts w:ascii="Arial" w:eastAsiaTheme="minorEastAsia" w:hAnsi="Arial" w:cs="Arial"/>
          <w:b/>
          <w:bCs/>
          <w:color w:val="231F20"/>
          <w:spacing w:val="68"/>
          <w:w w:val="95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b/>
          <w:bCs/>
          <w:color w:val="231F20"/>
          <w:spacing w:val="-1"/>
          <w:w w:val="95"/>
          <w:sz w:val="24"/>
          <w:szCs w:val="24"/>
          <w:lang w:val="en-US" w:eastAsia="ru-RU"/>
        </w:rPr>
        <w:t>watched</w:t>
      </w:r>
      <w:r w:rsidRPr="005F42FF">
        <w:rPr>
          <w:rFonts w:ascii="Arial" w:eastAsiaTheme="minorEastAsia" w:hAnsi="Arial" w:cs="Arial"/>
          <w:b/>
          <w:bCs/>
          <w:color w:val="231F20"/>
          <w:spacing w:val="-1"/>
          <w:w w:val="98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b/>
          <w:bCs/>
          <w:color w:val="231F20"/>
          <w:spacing w:val="-1"/>
          <w:w w:val="95"/>
          <w:sz w:val="24"/>
          <w:szCs w:val="24"/>
          <w:lang w:val="en-US" w:eastAsia="ru-RU"/>
        </w:rPr>
        <w:t>i</w:t>
      </w:r>
      <w:r w:rsidRPr="005F42FF">
        <w:rPr>
          <w:rFonts w:ascii="Arial" w:eastAsiaTheme="minorEastAsia" w:hAnsi="Arial" w:cs="Arial"/>
          <w:b/>
          <w:bCs/>
          <w:color w:val="231F20"/>
          <w:w w:val="95"/>
          <w:sz w:val="24"/>
          <w:szCs w:val="24"/>
          <w:lang w:val="en-US" w:eastAsia="ru-RU"/>
        </w:rPr>
        <w:t>n</w:t>
      </w:r>
      <w:r w:rsidRPr="005F42FF">
        <w:rPr>
          <w:rFonts w:ascii="Arial" w:eastAsiaTheme="minorEastAsia" w:hAnsi="Arial" w:cs="Arial"/>
          <w:b/>
          <w:bCs/>
          <w:color w:val="231F20"/>
          <w:spacing w:val="-23"/>
          <w:w w:val="95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b/>
          <w:bCs/>
          <w:color w:val="231F20"/>
          <w:spacing w:val="-2"/>
          <w:w w:val="95"/>
          <w:sz w:val="24"/>
          <w:szCs w:val="24"/>
          <w:lang w:val="en-US" w:eastAsia="ru-RU"/>
        </w:rPr>
        <w:t>English</w:t>
      </w:r>
    </w:p>
    <w:p w:rsidR="005F42FF" w:rsidRDefault="005F42FF" w:rsidP="00413140">
      <w:pPr>
        <w:rPr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3CF508E9" wp14:editId="1F63AA8A">
            <wp:extent cx="4844220" cy="5779698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265" cy="578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2FF" w:rsidRDefault="005F42FF" w:rsidP="00413140">
      <w:pPr>
        <w:rPr>
          <w:sz w:val="24"/>
          <w:szCs w:val="24"/>
          <w:lang w:val="en-US"/>
        </w:rPr>
      </w:pPr>
    </w:p>
    <w:p w:rsidR="005F42FF" w:rsidRDefault="005F42FF" w:rsidP="00413140">
      <w:pPr>
        <w:rPr>
          <w:sz w:val="24"/>
          <w:szCs w:val="24"/>
          <w:lang w:val="en-US"/>
        </w:rPr>
      </w:pPr>
    </w:p>
    <w:p w:rsidR="005F42FF" w:rsidRDefault="005F42FF" w:rsidP="00413140">
      <w:pPr>
        <w:rPr>
          <w:sz w:val="24"/>
          <w:szCs w:val="24"/>
          <w:lang w:val="en-US"/>
        </w:rPr>
      </w:pPr>
    </w:p>
    <w:p w:rsidR="005F42FF" w:rsidRDefault="005F42FF" w:rsidP="00413140">
      <w:pPr>
        <w:rPr>
          <w:sz w:val="24"/>
          <w:szCs w:val="24"/>
          <w:lang w:val="en-US"/>
        </w:rPr>
      </w:pPr>
    </w:p>
    <w:p w:rsidR="005F42FF" w:rsidRPr="005F42FF" w:rsidRDefault="005F42FF" w:rsidP="005F42FF">
      <w:pPr>
        <w:widowControl w:val="0"/>
        <w:kinsoku w:val="0"/>
        <w:overflowPunct w:val="0"/>
        <w:autoSpaceDE w:val="0"/>
        <w:autoSpaceDN w:val="0"/>
        <w:adjustRightInd w:val="0"/>
        <w:spacing w:after="0" w:line="641" w:lineRule="exact"/>
        <w:ind w:right="79"/>
        <w:jc w:val="center"/>
        <w:outlineLvl w:val="0"/>
        <w:rPr>
          <w:rFonts w:ascii="Comic Sans MS" w:eastAsiaTheme="minorEastAsia" w:hAnsi="Comic Sans MS" w:cs="Comic Sans MS"/>
          <w:color w:val="000000"/>
          <w:sz w:val="28"/>
          <w:szCs w:val="28"/>
          <w:lang w:val="en-US" w:eastAsia="ru-RU"/>
        </w:rPr>
      </w:pPr>
      <w:r w:rsidRPr="005F42FF">
        <w:rPr>
          <w:rFonts w:ascii="Comic Sans MS" w:eastAsiaTheme="minorEastAsia" w:hAnsi="Comic Sans MS" w:cs="Comic Sans MS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 wp14:anchorId="5C04857A" wp14:editId="348179D4">
                <wp:simplePos x="0" y="0"/>
                <wp:positionH relativeFrom="page">
                  <wp:posOffset>5379085</wp:posOffset>
                </wp:positionH>
                <wp:positionV relativeFrom="paragraph">
                  <wp:posOffset>-594360</wp:posOffset>
                </wp:positionV>
                <wp:extent cx="38100" cy="101600"/>
                <wp:effectExtent l="0" t="0" r="0" b="0"/>
                <wp:wrapNone/>
                <wp:docPr id="63" name="Прямоугольник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0DD7" w:rsidRDefault="00E00DD7" w:rsidP="005F42FF">
                            <w:pPr>
                              <w:spacing w:line="160" w:lineRule="atLeast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16DEEF3" wp14:editId="0174B9AC">
                                  <wp:extent cx="34290" cy="103505"/>
                                  <wp:effectExtent l="0" t="0" r="3810" b="0"/>
                                  <wp:docPr id="62" name="Рисунок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90" cy="103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00DD7" w:rsidRDefault="00E00DD7" w:rsidP="005F42F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3" o:spid="_x0000_s1050" style="position:absolute;left:0;text-align:left;margin-left:423.55pt;margin-top:-46.8pt;width:3pt;height:8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" o:allowincell="f" filled="f" stroked="f">
                <v:textbox inset="0,0,0,0">
                  <w:txbxContent>
                    <w:p w:rsidR="00E00DD7" w:rsidRDefault="00E00DD7" w:rsidP="005F42FF">
                      <w:pPr>
                        <w:spacing w:line="160" w:lineRule="atLeast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16DEEF3" wp14:editId="0174B9AC">
                            <wp:extent cx="34290" cy="103505"/>
                            <wp:effectExtent l="0" t="0" r="3810" b="0"/>
                            <wp:docPr id="62" name="Рисунок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90" cy="1035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00DD7" w:rsidRDefault="00E00DD7" w:rsidP="005F42FF"/>
                  </w:txbxContent>
                </v:textbox>
                <w10:wrap anchorx="page"/>
              </v:rect>
            </w:pict>
          </mc:Fallback>
        </mc:AlternateContent>
      </w:r>
      <w:r w:rsidRPr="005F42FF">
        <w:rPr>
          <w:rFonts w:ascii="Comic Sans MS" w:eastAsiaTheme="minorEastAsia" w:hAnsi="Comic Sans MS" w:cs="Comic Sans MS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 wp14:anchorId="662B920E" wp14:editId="308F0D56">
                <wp:simplePos x="0" y="0"/>
                <wp:positionH relativeFrom="page">
                  <wp:posOffset>5201285</wp:posOffset>
                </wp:positionH>
                <wp:positionV relativeFrom="paragraph">
                  <wp:posOffset>-568960</wp:posOffset>
                </wp:positionV>
                <wp:extent cx="63500" cy="114300"/>
                <wp:effectExtent l="0" t="0" r="0" b="0"/>
                <wp:wrapNone/>
                <wp:docPr id="61" name="Прямоугольник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0DD7" w:rsidRDefault="00E00DD7" w:rsidP="005F42FF">
                            <w:pPr>
                              <w:spacing w:line="180" w:lineRule="atLeast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4351330" wp14:editId="432E029C">
                                  <wp:extent cx="60325" cy="112395"/>
                                  <wp:effectExtent l="0" t="0" r="0" b="1905"/>
                                  <wp:docPr id="60" name="Рисунок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325" cy="112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00DD7" w:rsidRDefault="00E00DD7" w:rsidP="005F42F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1" o:spid="_x0000_s1051" style="position:absolute;left:0;text-align:left;margin-left:409.55pt;margin-top:-44.8pt;width:5pt;height:9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" o:allowincell="f" filled="f" stroked="f">
                <v:textbox inset="0,0,0,0">
                  <w:txbxContent>
                    <w:p w:rsidR="00E00DD7" w:rsidRDefault="00E00DD7" w:rsidP="005F42FF">
                      <w:pPr>
                        <w:spacing w:line="180" w:lineRule="atLeast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4351330" wp14:editId="432E029C">
                            <wp:extent cx="60325" cy="112395"/>
                            <wp:effectExtent l="0" t="0" r="0" b="1905"/>
                            <wp:docPr id="60" name="Рисунок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325" cy="112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00DD7" w:rsidRDefault="00E00DD7" w:rsidP="005F42FF"/>
                  </w:txbxContent>
                </v:textbox>
                <w10:wrap anchorx="page"/>
              </v:rect>
            </w:pict>
          </mc:Fallback>
        </mc:AlternateContent>
      </w:r>
      <w:r w:rsidRPr="005F42FF">
        <w:rPr>
          <w:rFonts w:ascii="Comic Sans MS" w:eastAsiaTheme="minorEastAsia" w:hAnsi="Comic Sans MS" w:cs="Comic Sans MS"/>
          <w:b/>
          <w:bCs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4864" behindDoc="1" locked="0" layoutInCell="0" allowOverlap="1" wp14:anchorId="7AFF6572" wp14:editId="32E3B203">
                <wp:simplePos x="0" y="0"/>
                <wp:positionH relativeFrom="page">
                  <wp:posOffset>5175885</wp:posOffset>
                </wp:positionH>
                <wp:positionV relativeFrom="paragraph">
                  <wp:posOffset>-505460</wp:posOffset>
                </wp:positionV>
                <wp:extent cx="571500" cy="786765"/>
                <wp:effectExtent l="0" t="0" r="0" b="0"/>
                <wp:wrapNone/>
                <wp:docPr id="55" name="Группа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786765"/>
                          <a:chOff x="8151" y="-796"/>
                          <a:chExt cx="900" cy="1239"/>
                        </a:xfrm>
                      </wpg:grpSpPr>
                      <wps:wsp>
                        <wps:cNvPr id="56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8751" y="-796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0DD7" w:rsidRDefault="00E00DD7" w:rsidP="005F42FF">
                              <w:pPr>
                                <w:spacing w:line="160" w:lineRule="atLeast"/>
                              </w:pPr>
                              <w:r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2EA9121B" wp14:editId="27285E57">
                                    <wp:extent cx="103505" cy="103505"/>
                                    <wp:effectExtent l="0" t="0" r="0" b="0"/>
                                    <wp:docPr id="64" name="Рисунок 6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3505" cy="1035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00DD7" w:rsidRDefault="00E00DD7" w:rsidP="005F42F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8151" y="-616"/>
                            <a:ext cx="620" cy="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0DD7" w:rsidRDefault="00E00DD7" w:rsidP="005F42FF">
                              <w:pPr>
                                <w:spacing w:line="1060" w:lineRule="atLeast"/>
                              </w:pPr>
                              <w:r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39E0E90F" wp14:editId="0459BA2C">
                                    <wp:extent cx="396875" cy="673100"/>
                                    <wp:effectExtent l="0" t="0" r="3175" b="0"/>
                                    <wp:docPr id="65" name="Рисунок 6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6875" cy="673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00DD7" w:rsidRDefault="00E00DD7" w:rsidP="005F42F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8631" y="64"/>
                            <a:ext cx="14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0DD7" w:rsidRDefault="00E00DD7" w:rsidP="005F42FF">
                              <w:pPr>
                                <w:spacing w:line="160" w:lineRule="atLeast"/>
                              </w:pPr>
                              <w:r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3ADA3548" wp14:editId="603AE3DF">
                                    <wp:extent cx="86360" cy="103505"/>
                                    <wp:effectExtent l="0" t="0" r="8890" b="0"/>
                                    <wp:docPr id="66" name="Рисунок 6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6360" cy="1035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00DD7" w:rsidRDefault="00E00DD7" w:rsidP="005F42F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8831" y="-556"/>
                            <a:ext cx="160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0DD7" w:rsidRDefault="00E00DD7" w:rsidP="005F42FF">
                              <w:pPr>
                                <w:spacing w:line="60" w:lineRule="atLeast"/>
                              </w:pPr>
                              <w:r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067F3D5A" wp14:editId="5A614D7B">
                                    <wp:extent cx="103505" cy="34290"/>
                                    <wp:effectExtent l="0" t="0" r="0" b="3810"/>
                                    <wp:docPr id="67" name="Рисунок 6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3505" cy="342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00DD7" w:rsidRDefault="00E00DD7" w:rsidP="005F42F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5" o:spid="_x0000_s1052" style="position:absolute;left:0;text-align:left;margin-left:407.55pt;margin-top:-39.8pt;width:45pt;height:61.95pt;z-index:-251631616;mso-position-horizontal-relative:page" coordorigin="8151,-796" coordsize="900,1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" o:allowincell="f">
                <v:rect id="Rectangle 37" o:spid="_x0000_s1053" style="position:absolute;left:8751;top:-796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E00DD7" w:rsidRDefault="00E00DD7" w:rsidP="005F42FF">
                        <w:pPr>
                          <w:spacing w:line="160" w:lineRule="atLeast"/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2EA9121B" wp14:editId="27285E57">
                              <wp:extent cx="103505" cy="103505"/>
                              <wp:effectExtent l="0" t="0" r="0" b="0"/>
                              <wp:docPr id="64" name="Рисунок 6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3505" cy="1035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00DD7" w:rsidRDefault="00E00DD7" w:rsidP="005F42FF"/>
                    </w:txbxContent>
                  </v:textbox>
                </v:rect>
                <v:rect id="Rectangle 38" o:spid="_x0000_s1054" style="position:absolute;left:8151;top:-616;width:620;height:1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<v:textbox inset="0,0,0,0">
                    <w:txbxContent>
                      <w:p w:rsidR="00E00DD7" w:rsidRDefault="00E00DD7" w:rsidP="005F42FF">
                        <w:pPr>
                          <w:spacing w:line="1060" w:lineRule="atLeast"/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39E0E90F" wp14:editId="0459BA2C">
                              <wp:extent cx="396875" cy="673100"/>
                              <wp:effectExtent l="0" t="0" r="3175" b="0"/>
                              <wp:docPr id="65" name="Рисунок 6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6875" cy="673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00DD7" w:rsidRDefault="00E00DD7" w:rsidP="005F42FF"/>
                    </w:txbxContent>
                  </v:textbox>
                </v:rect>
                <v:rect id="Rectangle 39" o:spid="_x0000_s1055" style="position:absolute;left:8631;top:64;width:14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E00DD7" w:rsidRDefault="00E00DD7" w:rsidP="005F42FF">
                        <w:pPr>
                          <w:spacing w:line="160" w:lineRule="atLeast"/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3ADA3548" wp14:editId="603AE3DF">
                              <wp:extent cx="86360" cy="103505"/>
                              <wp:effectExtent l="0" t="0" r="8890" b="0"/>
                              <wp:docPr id="66" name="Рисунок 6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6360" cy="1035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00DD7" w:rsidRDefault="00E00DD7" w:rsidP="005F42FF"/>
                    </w:txbxContent>
                  </v:textbox>
                </v:rect>
                <v:rect id="Rectangle 40" o:spid="_x0000_s1056" style="position:absolute;left:8831;top:-556;width:160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E00DD7" w:rsidRDefault="00E00DD7" w:rsidP="005F42FF">
                        <w:pPr>
                          <w:spacing w:line="60" w:lineRule="atLeast"/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067F3D5A" wp14:editId="5A614D7B">
                              <wp:extent cx="103505" cy="34290"/>
                              <wp:effectExtent l="0" t="0" r="0" b="3810"/>
                              <wp:docPr id="67" name="Рисунок 6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3505" cy="342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00DD7" w:rsidRDefault="00E00DD7" w:rsidP="005F42FF"/>
                    </w:txbxContent>
                  </v:textbox>
                </v:rect>
                <w10:wrap anchorx="page"/>
              </v:group>
            </w:pict>
          </mc:Fallback>
        </mc:AlternateContent>
      </w:r>
      <w:r w:rsidRPr="005F42FF">
        <w:rPr>
          <w:rFonts w:ascii="Comic Sans MS" w:eastAsiaTheme="minorEastAsia" w:hAnsi="Comic Sans MS" w:cs="Comic Sans MS"/>
          <w:b/>
          <w:bCs/>
          <w:color w:val="231F20"/>
          <w:spacing w:val="-1"/>
          <w:sz w:val="28"/>
          <w:szCs w:val="28"/>
          <w:lang w:val="en-US" w:eastAsia="ru-RU"/>
        </w:rPr>
        <w:t>NO</w:t>
      </w:r>
      <w:r w:rsidRPr="005F42FF">
        <w:rPr>
          <w:rFonts w:ascii="Comic Sans MS" w:eastAsiaTheme="minorEastAsia" w:hAnsi="Comic Sans MS" w:cs="Comic Sans MS"/>
          <w:b/>
          <w:bCs/>
          <w:color w:val="231F20"/>
          <w:sz w:val="28"/>
          <w:szCs w:val="28"/>
          <w:lang w:val="en-US" w:eastAsia="ru-RU"/>
        </w:rPr>
        <w:t>W</w:t>
      </w:r>
      <w:r w:rsidRPr="005F42FF">
        <w:rPr>
          <w:rFonts w:ascii="Comic Sans MS" w:eastAsiaTheme="minorEastAsia" w:hAnsi="Comic Sans MS" w:cs="Comic Sans MS"/>
          <w:b/>
          <w:bCs/>
          <w:color w:val="231F20"/>
          <w:spacing w:val="8"/>
          <w:sz w:val="28"/>
          <w:szCs w:val="28"/>
          <w:lang w:val="en-US" w:eastAsia="ru-RU"/>
        </w:rPr>
        <w:t xml:space="preserve"> </w:t>
      </w:r>
      <w:r w:rsidRPr="005F42FF">
        <w:rPr>
          <w:rFonts w:ascii="Comic Sans MS" w:eastAsiaTheme="minorEastAsia" w:hAnsi="Comic Sans MS" w:cs="Comic Sans MS"/>
          <w:b/>
          <w:bCs/>
          <w:color w:val="231F20"/>
          <w:sz w:val="28"/>
          <w:szCs w:val="28"/>
          <w:lang w:val="en-US" w:eastAsia="ru-RU"/>
        </w:rPr>
        <w:t>I</w:t>
      </w:r>
      <w:r w:rsidRPr="005F42FF">
        <w:rPr>
          <w:rFonts w:ascii="Comic Sans MS" w:eastAsiaTheme="minorEastAsia" w:hAnsi="Comic Sans MS" w:cs="Comic Sans MS"/>
          <w:b/>
          <w:bCs/>
          <w:color w:val="231F20"/>
          <w:spacing w:val="8"/>
          <w:sz w:val="28"/>
          <w:szCs w:val="28"/>
          <w:lang w:val="en-US" w:eastAsia="ru-RU"/>
        </w:rPr>
        <w:t xml:space="preserve"> </w:t>
      </w:r>
      <w:r w:rsidRPr="005F42FF">
        <w:rPr>
          <w:rFonts w:ascii="Comic Sans MS" w:eastAsiaTheme="minorEastAsia" w:hAnsi="Comic Sans MS" w:cs="Comic Sans MS"/>
          <w:b/>
          <w:bCs/>
          <w:color w:val="231F20"/>
          <w:spacing w:val="-1"/>
          <w:sz w:val="28"/>
          <w:szCs w:val="28"/>
          <w:lang w:val="en-US" w:eastAsia="ru-RU"/>
        </w:rPr>
        <w:t>CAN!</w:t>
      </w:r>
    </w:p>
    <w:p w:rsidR="005F42FF" w:rsidRPr="005F42FF" w:rsidRDefault="005F42FF" w:rsidP="005F42FF">
      <w:pPr>
        <w:widowControl w:val="0"/>
        <w:kinsoku w:val="0"/>
        <w:overflowPunct w:val="0"/>
        <w:autoSpaceDE w:val="0"/>
        <w:autoSpaceDN w:val="0"/>
        <w:adjustRightInd w:val="0"/>
        <w:spacing w:before="53" w:after="0" w:line="269" w:lineRule="auto"/>
        <w:ind w:left="261" w:right="100"/>
        <w:jc w:val="both"/>
        <w:rPr>
          <w:rFonts w:ascii="Arial" w:eastAsiaTheme="minorEastAsia" w:hAnsi="Arial" w:cs="Arial"/>
          <w:color w:val="000000"/>
          <w:sz w:val="24"/>
          <w:szCs w:val="24"/>
          <w:lang w:val="en-US" w:eastAsia="ru-RU"/>
        </w:rPr>
      </w:pP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He</w:t>
      </w:r>
      <w:r w:rsidRPr="005F42FF">
        <w:rPr>
          <w:rFonts w:ascii="Arial" w:eastAsiaTheme="minorEastAsia" w:hAnsi="Arial" w:cs="Arial"/>
          <w:color w:val="231F20"/>
          <w:spacing w:val="-7"/>
          <w:w w:val="90"/>
          <w:sz w:val="24"/>
          <w:szCs w:val="24"/>
          <w:lang w:val="en-US" w:eastAsia="ru-RU"/>
        </w:rPr>
        <w:t>r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e</w:t>
      </w:r>
      <w:r w:rsidRPr="005F42FF">
        <w:rPr>
          <w:rFonts w:ascii="Arial" w:eastAsiaTheme="minorEastAsia" w:hAnsi="Arial" w:cs="Arial"/>
          <w:color w:val="231F20"/>
          <w:spacing w:val="44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i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s</w:t>
      </w:r>
      <w:r w:rsidRPr="005F42FF">
        <w:rPr>
          <w:rFonts w:ascii="Arial" w:eastAsiaTheme="minorEastAsia" w:hAnsi="Arial" w:cs="Arial"/>
          <w:color w:val="231F20"/>
          <w:spacing w:val="45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wha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t</w:t>
      </w:r>
      <w:r w:rsidRPr="005F42FF">
        <w:rPr>
          <w:rFonts w:ascii="Arial" w:eastAsiaTheme="minorEastAsia" w:hAnsi="Arial" w:cs="Arial"/>
          <w:color w:val="231F20"/>
          <w:spacing w:val="45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8"/>
          <w:w w:val="90"/>
          <w:sz w:val="24"/>
          <w:szCs w:val="24"/>
          <w:lang w:val="en-US" w:eastAsia="ru-RU"/>
        </w:rPr>
        <w:t>y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o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u</w:t>
      </w:r>
      <w:r w:rsidRPr="005F42FF">
        <w:rPr>
          <w:rFonts w:ascii="Arial" w:eastAsiaTheme="minorEastAsia" w:hAnsi="Arial" w:cs="Arial"/>
          <w:color w:val="231F20"/>
          <w:spacing w:val="45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wil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l</w:t>
      </w:r>
      <w:r w:rsidRPr="005F42FF">
        <w:rPr>
          <w:rFonts w:ascii="Arial" w:eastAsiaTheme="minorEastAsia" w:hAnsi="Arial" w:cs="Arial"/>
          <w:color w:val="231F20"/>
          <w:spacing w:val="44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b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e</w:t>
      </w:r>
      <w:r w:rsidRPr="005F42FF">
        <w:rPr>
          <w:rFonts w:ascii="Arial" w:eastAsiaTheme="minorEastAsia" w:hAnsi="Arial" w:cs="Arial"/>
          <w:color w:val="231F20"/>
          <w:spacing w:val="45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abl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e</w:t>
      </w:r>
      <w:r w:rsidRPr="005F42FF">
        <w:rPr>
          <w:rFonts w:ascii="Arial" w:eastAsiaTheme="minorEastAsia" w:hAnsi="Arial" w:cs="Arial"/>
          <w:color w:val="231F20"/>
          <w:spacing w:val="45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t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o</w:t>
      </w:r>
      <w:r w:rsidRPr="005F42FF">
        <w:rPr>
          <w:rFonts w:ascii="Arial" w:eastAsiaTheme="minorEastAsia" w:hAnsi="Arial" w:cs="Arial"/>
          <w:color w:val="231F20"/>
          <w:spacing w:val="45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d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o</w:t>
      </w:r>
      <w:r w:rsidRPr="005F42FF">
        <w:rPr>
          <w:rFonts w:ascii="Arial" w:eastAsiaTheme="minorEastAsia" w:hAnsi="Arial" w:cs="Arial"/>
          <w:color w:val="231F20"/>
          <w:spacing w:val="44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i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n</w:t>
      </w:r>
      <w:r w:rsidRPr="005F42FF">
        <w:rPr>
          <w:rFonts w:ascii="Arial" w:eastAsiaTheme="minorEastAsia" w:hAnsi="Arial" w:cs="Arial"/>
          <w:color w:val="231F20"/>
          <w:spacing w:val="45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Englis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h</w:t>
      </w:r>
      <w:r w:rsidRPr="005F42FF">
        <w:rPr>
          <w:rFonts w:ascii="Arial" w:eastAsiaTheme="minorEastAsia" w:hAnsi="Arial" w:cs="Arial"/>
          <w:color w:val="231F20"/>
          <w:spacing w:val="45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afte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r</w:t>
      </w:r>
      <w:r w:rsidRPr="005F42FF">
        <w:rPr>
          <w:rFonts w:ascii="Arial" w:eastAsiaTheme="minorEastAsia" w:hAnsi="Arial" w:cs="Arial"/>
          <w:color w:val="231F20"/>
          <w:spacing w:val="45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th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e</w:t>
      </w:r>
      <w:r w:rsidRPr="005F42FF">
        <w:rPr>
          <w:rFonts w:ascii="Arial" w:eastAsiaTheme="minorEastAsia" w:hAnsi="Arial" w:cs="Arial"/>
          <w:color w:val="231F20"/>
          <w:spacing w:val="44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b/>
          <w:bCs/>
          <w:color w:val="231F20"/>
          <w:spacing w:val="-1"/>
          <w:w w:val="90"/>
          <w:sz w:val="24"/>
          <w:szCs w:val="24"/>
          <w:lang w:val="en-US" w:eastAsia="ru-RU"/>
        </w:rPr>
        <w:t>secon</w:t>
      </w:r>
      <w:r w:rsidRPr="005F42FF">
        <w:rPr>
          <w:rFonts w:ascii="Arial" w:eastAsiaTheme="minorEastAsia" w:hAnsi="Arial" w:cs="Arial"/>
          <w:b/>
          <w:bCs/>
          <w:color w:val="231F20"/>
          <w:w w:val="90"/>
          <w:sz w:val="24"/>
          <w:szCs w:val="24"/>
          <w:lang w:val="en-US" w:eastAsia="ru-RU"/>
        </w:rPr>
        <w:t>d</w:t>
      </w:r>
      <w:r w:rsidRPr="005F42FF">
        <w:rPr>
          <w:rFonts w:ascii="Arial" w:eastAsiaTheme="minorEastAsia" w:hAnsi="Arial" w:cs="Arial"/>
          <w:b/>
          <w:bCs/>
          <w:color w:val="231F20"/>
          <w:spacing w:val="45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b/>
          <w:bCs/>
          <w:color w:val="231F20"/>
          <w:spacing w:val="-11"/>
          <w:w w:val="90"/>
          <w:sz w:val="24"/>
          <w:szCs w:val="24"/>
          <w:lang w:val="en-US" w:eastAsia="ru-RU"/>
        </w:rPr>
        <w:t>y</w:t>
      </w:r>
      <w:r w:rsidRPr="005F42FF">
        <w:rPr>
          <w:rFonts w:ascii="Arial" w:eastAsiaTheme="minorEastAsia" w:hAnsi="Arial" w:cs="Arial"/>
          <w:b/>
          <w:bCs/>
          <w:color w:val="231F20"/>
          <w:spacing w:val="-1"/>
          <w:w w:val="90"/>
          <w:sz w:val="24"/>
          <w:szCs w:val="24"/>
          <w:lang w:val="en-US" w:eastAsia="ru-RU"/>
        </w:rPr>
        <w:t>ea</w:t>
      </w:r>
      <w:r w:rsidRPr="005F42FF">
        <w:rPr>
          <w:rFonts w:ascii="Arial" w:eastAsiaTheme="minorEastAsia" w:hAnsi="Arial" w:cs="Arial"/>
          <w:b/>
          <w:bCs/>
          <w:color w:val="231F20"/>
          <w:spacing w:val="-26"/>
          <w:w w:val="90"/>
          <w:sz w:val="24"/>
          <w:szCs w:val="24"/>
          <w:lang w:val="en-US" w:eastAsia="ru-RU"/>
        </w:rPr>
        <w:t>r</w:t>
      </w:r>
      <w:r w:rsidRPr="005F42FF">
        <w:rPr>
          <w:rFonts w:ascii="Arial" w:eastAsiaTheme="minorEastAsia" w:hAnsi="Arial" w:cs="Arial"/>
          <w:b/>
          <w:bCs/>
          <w:color w:val="231F20"/>
          <w:w w:val="90"/>
          <w:sz w:val="24"/>
          <w:szCs w:val="24"/>
          <w:lang w:val="en-US" w:eastAsia="ru-RU"/>
        </w:rPr>
        <w:t>.</w:t>
      </w:r>
      <w:r w:rsidRPr="005F42FF">
        <w:rPr>
          <w:rFonts w:ascii="Arial" w:eastAsiaTheme="minorEastAsia" w:hAnsi="Arial" w:cs="Arial"/>
          <w:b/>
          <w:bCs/>
          <w:color w:val="231F20"/>
          <w:spacing w:val="45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E</w:t>
      </w:r>
      <w:r w:rsidRPr="005F42FF">
        <w:rPr>
          <w:rFonts w:ascii="Arial" w:eastAsiaTheme="minorEastAsia" w:hAnsi="Arial" w:cs="Arial"/>
          <w:color w:val="231F20"/>
          <w:spacing w:val="-8"/>
          <w:w w:val="90"/>
          <w:sz w:val="24"/>
          <w:szCs w:val="24"/>
          <w:lang w:val="en-US" w:eastAsia="ru-RU"/>
        </w:rPr>
        <w:t>v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e</w:t>
      </w:r>
      <w:r w:rsidRPr="005F42FF">
        <w:rPr>
          <w:rFonts w:ascii="Arial" w:eastAsiaTheme="minorEastAsia" w:hAnsi="Arial" w:cs="Arial"/>
          <w:color w:val="231F20"/>
          <w:spacing w:val="8"/>
          <w:w w:val="90"/>
          <w:sz w:val="24"/>
          <w:szCs w:val="24"/>
          <w:lang w:val="en-US" w:eastAsia="ru-RU"/>
        </w:rPr>
        <w:t>r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y</w:t>
      </w:r>
      <w:r w:rsidRPr="005F42FF">
        <w:rPr>
          <w:rFonts w:ascii="Arial" w:eastAsiaTheme="minorEastAsia" w:hAnsi="Arial" w:cs="Arial"/>
          <w:color w:val="231F20"/>
          <w:w w:val="87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n</w:t>
      </w:r>
      <w:r w:rsidRPr="005F42FF">
        <w:rPr>
          <w:rFonts w:ascii="Arial" w:eastAsiaTheme="minorEastAsia" w:hAnsi="Arial" w:cs="Arial"/>
          <w:color w:val="231F20"/>
          <w:spacing w:val="-4"/>
          <w:w w:val="90"/>
          <w:sz w:val="24"/>
          <w:szCs w:val="24"/>
          <w:lang w:val="en-US" w:eastAsia="ru-RU"/>
        </w:rPr>
        <w:t>o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w</w:t>
      </w:r>
      <w:r w:rsidRPr="005F42FF">
        <w:rPr>
          <w:rFonts w:ascii="Arial" w:eastAsiaTheme="minorEastAsia" w:hAnsi="Arial" w:cs="Arial"/>
          <w:color w:val="231F20"/>
          <w:spacing w:val="15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an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d</w:t>
      </w:r>
      <w:r w:rsidRPr="005F42FF">
        <w:rPr>
          <w:rFonts w:ascii="Arial" w:eastAsiaTheme="minorEastAsia" w:hAnsi="Arial" w:cs="Arial"/>
          <w:color w:val="231F20"/>
          <w:spacing w:val="16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then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,</w:t>
      </w:r>
      <w:r w:rsidRPr="005F42FF">
        <w:rPr>
          <w:rFonts w:ascii="Arial" w:eastAsiaTheme="minorEastAsia" w:hAnsi="Arial" w:cs="Arial"/>
          <w:color w:val="231F20"/>
          <w:spacing w:val="-20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5"/>
          <w:w w:val="90"/>
          <w:sz w:val="24"/>
          <w:szCs w:val="24"/>
          <w:lang w:val="en-US" w:eastAsia="ru-RU"/>
        </w:rPr>
        <w:t>f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o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r</w:t>
      </w:r>
      <w:r w:rsidRPr="005F42FF">
        <w:rPr>
          <w:rFonts w:ascii="Arial" w:eastAsiaTheme="minorEastAsia" w:hAnsi="Arial" w:cs="Arial"/>
          <w:color w:val="231F20"/>
          <w:spacing w:val="15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instanc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e</w:t>
      </w:r>
      <w:r w:rsidRPr="005F42FF">
        <w:rPr>
          <w:rFonts w:ascii="Arial" w:eastAsiaTheme="minorEastAsia" w:hAnsi="Arial" w:cs="Arial"/>
          <w:color w:val="231F20"/>
          <w:spacing w:val="16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onc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e</w:t>
      </w:r>
      <w:r w:rsidRPr="005F42FF">
        <w:rPr>
          <w:rFonts w:ascii="Arial" w:eastAsiaTheme="minorEastAsia" w:hAnsi="Arial" w:cs="Arial"/>
          <w:color w:val="231F20"/>
          <w:spacing w:val="16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a</w:t>
      </w:r>
      <w:r w:rsidRPr="005F42FF">
        <w:rPr>
          <w:rFonts w:ascii="Arial" w:eastAsiaTheme="minorEastAsia" w:hAnsi="Arial" w:cs="Arial"/>
          <w:color w:val="231F20"/>
          <w:spacing w:val="15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month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,</w:t>
      </w:r>
      <w:r w:rsidRPr="005F42FF">
        <w:rPr>
          <w:rFonts w:ascii="Arial" w:eastAsiaTheme="minorEastAsia" w:hAnsi="Arial" w:cs="Arial"/>
          <w:color w:val="231F20"/>
          <w:spacing w:val="-20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8"/>
          <w:w w:val="90"/>
          <w:sz w:val="24"/>
          <w:szCs w:val="24"/>
          <w:lang w:val="en-US" w:eastAsia="ru-RU"/>
        </w:rPr>
        <w:t>y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o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u</w:t>
      </w:r>
      <w:r w:rsidRPr="005F42FF">
        <w:rPr>
          <w:rFonts w:ascii="Arial" w:eastAsiaTheme="minorEastAsia" w:hAnsi="Arial" w:cs="Arial"/>
          <w:color w:val="231F20"/>
          <w:spacing w:val="16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wil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l</w:t>
      </w:r>
      <w:r w:rsidRPr="005F42FF">
        <w:rPr>
          <w:rFonts w:ascii="Arial" w:eastAsiaTheme="minorEastAsia" w:hAnsi="Arial" w:cs="Arial"/>
          <w:color w:val="231F20"/>
          <w:spacing w:val="15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nee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d</w:t>
      </w:r>
      <w:r w:rsidRPr="005F42FF">
        <w:rPr>
          <w:rFonts w:ascii="Arial" w:eastAsiaTheme="minorEastAsia" w:hAnsi="Arial" w:cs="Arial"/>
          <w:color w:val="231F20"/>
          <w:spacing w:val="16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t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o</w:t>
      </w:r>
      <w:r w:rsidRPr="005F42FF">
        <w:rPr>
          <w:rFonts w:ascii="Arial" w:eastAsiaTheme="minorEastAsia" w:hAnsi="Arial" w:cs="Arial"/>
          <w:color w:val="231F20"/>
          <w:spacing w:val="16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chec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k</w:t>
      </w:r>
      <w:r w:rsidRPr="005F42FF">
        <w:rPr>
          <w:rFonts w:ascii="Arial" w:eastAsiaTheme="minorEastAsia" w:hAnsi="Arial" w:cs="Arial"/>
          <w:color w:val="231F20"/>
          <w:spacing w:val="15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8"/>
          <w:w w:val="90"/>
          <w:sz w:val="24"/>
          <w:szCs w:val="24"/>
          <w:lang w:val="en-US" w:eastAsia="ru-RU"/>
        </w:rPr>
        <w:t>y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ou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r</w:t>
      </w:r>
      <w:r w:rsidRPr="005F42FF">
        <w:rPr>
          <w:rFonts w:ascii="Arial" w:eastAsiaTheme="minorEastAsia" w:hAnsi="Arial" w:cs="Arial"/>
          <w:color w:val="231F20"/>
          <w:spacing w:val="16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p</w:t>
      </w:r>
      <w:r w:rsidRPr="005F42FF">
        <w:rPr>
          <w:rFonts w:ascii="Arial" w:eastAsiaTheme="minorEastAsia" w:hAnsi="Arial" w:cs="Arial"/>
          <w:color w:val="231F20"/>
          <w:spacing w:val="-8"/>
          <w:w w:val="90"/>
          <w:sz w:val="24"/>
          <w:szCs w:val="24"/>
          <w:lang w:val="en-US" w:eastAsia="ru-RU"/>
        </w:rPr>
        <w:t>r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og</w:t>
      </w:r>
      <w:r w:rsidRPr="005F42FF">
        <w:rPr>
          <w:rFonts w:ascii="Arial" w:eastAsiaTheme="minorEastAsia" w:hAnsi="Arial" w:cs="Arial"/>
          <w:color w:val="231F20"/>
          <w:spacing w:val="-7"/>
          <w:w w:val="90"/>
          <w:sz w:val="24"/>
          <w:szCs w:val="24"/>
          <w:lang w:val="en-US" w:eastAsia="ru-RU"/>
        </w:rPr>
        <w:t>r</w:t>
      </w:r>
      <w:r w:rsidRPr="005F42FF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ess</w:t>
      </w:r>
      <w:r w:rsidRPr="005F42FF">
        <w:rPr>
          <w:rFonts w:ascii="Arial" w:eastAsiaTheme="minorEastAsia" w:hAnsi="Arial" w:cs="Arial"/>
          <w:color w:val="231F20"/>
          <w:spacing w:val="-1"/>
          <w:w w:val="8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i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 xml:space="preserve">n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th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 xml:space="preserve">e </w:t>
      </w:r>
      <w:r w:rsidRPr="005F42FF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Englis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h</w:t>
      </w:r>
      <w:r w:rsidRPr="005F42FF">
        <w:rPr>
          <w:rFonts w:ascii="Arial" w:eastAsiaTheme="minorEastAsia" w:hAnsi="Arial" w:cs="Arial"/>
          <w:color w:val="231F20"/>
          <w:spacing w:val="1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languag</w:t>
      </w:r>
      <w:r w:rsidRPr="005F42FF">
        <w:rPr>
          <w:rFonts w:ascii="Arial" w:eastAsiaTheme="minorEastAsia" w:hAnsi="Arial" w:cs="Arial"/>
          <w:color w:val="231F20"/>
          <w:spacing w:val="6"/>
          <w:w w:val="90"/>
          <w:sz w:val="24"/>
          <w:szCs w:val="24"/>
          <w:lang w:val="en-US" w:eastAsia="ru-RU"/>
        </w:rPr>
        <w:t>e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.</w:t>
      </w:r>
      <w:r w:rsidRPr="005F42FF">
        <w:rPr>
          <w:rFonts w:ascii="Arial" w:eastAsiaTheme="minorEastAsia" w:hAnsi="Arial" w:cs="Arial"/>
          <w:color w:val="231F20"/>
          <w:spacing w:val="-27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6"/>
          <w:w w:val="90"/>
          <w:sz w:val="24"/>
          <w:szCs w:val="24"/>
          <w:lang w:val="en-US" w:eastAsia="ru-RU"/>
        </w:rPr>
        <w:t>F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o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 xml:space="preserve">r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thi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s</w:t>
      </w:r>
      <w:r w:rsidRPr="005F42FF">
        <w:rPr>
          <w:rFonts w:ascii="Arial" w:eastAsiaTheme="minorEastAsia" w:hAnsi="Arial" w:cs="Arial"/>
          <w:color w:val="231F20"/>
          <w:spacing w:val="1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6"/>
          <w:w w:val="90"/>
          <w:sz w:val="24"/>
          <w:szCs w:val="24"/>
          <w:lang w:val="en-US" w:eastAsia="ru-RU"/>
        </w:rPr>
        <w:t>r</w:t>
      </w:r>
      <w:r w:rsidRPr="005F42FF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easo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 xml:space="preserve">n </w:t>
      </w:r>
      <w:r w:rsidRPr="005F42FF">
        <w:rPr>
          <w:rFonts w:ascii="Arial" w:eastAsiaTheme="minorEastAsia" w:hAnsi="Arial" w:cs="Arial"/>
          <w:color w:val="231F20"/>
          <w:spacing w:val="-8"/>
          <w:w w:val="90"/>
          <w:sz w:val="24"/>
          <w:szCs w:val="24"/>
          <w:lang w:val="en-US" w:eastAsia="ru-RU"/>
        </w:rPr>
        <w:t>y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o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u</w:t>
      </w:r>
      <w:r w:rsidRPr="005F42FF">
        <w:rPr>
          <w:rFonts w:ascii="Arial" w:eastAsiaTheme="minorEastAsia" w:hAnsi="Arial" w:cs="Arial"/>
          <w:color w:val="231F20"/>
          <w:spacing w:val="1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shoul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 xml:space="preserve">d </w:t>
      </w:r>
      <w:r w:rsidRPr="005F42FF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us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e a</w:t>
      </w:r>
      <w:r w:rsidRPr="005F42FF">
        <w:rPr>
          <w:rFonts w:ascii="Arial" w:eastAsiaTheme="minorEastAsia" w:hAnsi="Arial" w:cs="Arial"/>
          <w:color w:val="231F20"/>
          <w:spacing w:val="1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penci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 xml:space="preserve">l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s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o</w:t>
      </w:r>
      <w:r w:rsidRPr="005F42FF">
        <w:rPr>
          <w:rFonts w:ascii="Arial" w:eastAsiaTheme="minorEastAsia" w:hAnsi="Arial" w:cs="Arial"/>
          <w:color w:val="231F20"/>
          <w:spacing w:val="1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tha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 xml:space="preserve">t </w:t>
      </w:r>
      <w:r w:rsidRPr="005F42FF">
        <w:rPr>
          <w:rFonts w:ascii="Arial" w:eastAsiaTheme="minorEastAsia" w:hAnsi="Arial" w:cs="Arial"/>
          <w:color w:val="231F20"/>
          <w:spacing w:val="-8"/>
          <w:w w:val="90"/>
          <w:sz w:val="24"/>
          <w:szCs w:val="24"/>
          <w:lang w:val="en-US" w:eastAsia="ru-RU"/>
        </w:rPr>
        <w:t>y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o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u</w:t>
      </w:r>
      <w:r w:rsidRPr="005F42FF">
        <w:rPr>
          <w:rFonts w:ascii="Arial" w:eastAsiaTheme="minorEastAsia" w:hAnsi="Arial" w:cs="Arial"/>
          <w:color w:val="231F20"/>
          <w:spacing w:val="1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can</w:t>
      </w:r>
      <w:r w:rsidRPr="005F42FF">
        <w:rPr>
          <w:rFonts w:ascii="Arial" w:eastAsiaTheme="minorEastAsia" w:hAnsi="Arial" w:cs="Arial"/>
          <w:color w:val="231F20"/>
          <w:spacing w:val="-1"/>
          <w:w w:val="84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chang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e</w:t>
      </w:r>
      <w:r w:rsidRPr="005F42FF">
        <w:rPr>
          <w:rFonts w:ascii="Arial" w:eastAsiaTheme="minorEastAsia" w:hAnsi="Arial" w:cs="Arial"/>
          <w:color w:val="231F20"/>
          <w:spacing w:val="7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and/o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r</w:t>
      </w:r>
      <w:r w:rsidRPr="005F42FF">
        <w:rPr>
          <w:rFonts w:ascii="Arial" w:eastAsiaTheme="minorEastAsia" w:hAnsi="Arial" w:cs="Arial"/>
          <w:color w:val="231F20"/>
          <w:spacing w:val="7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a</w:t>
      </w:r>
      <w:r w:rsidRPr="005F42FF">
        <w:rPr>
          <w:rFonts w:ascii="Arial" w:eastAsiaTheme="minorEastAsia" w:hAnsi="Arial" w:cs="Arial"/>
          <w:color w:val="231F20"/>
          <w:spacing w:val="-5"/>
          <w:w w:val="90"/>
          <w:sz w:val="24"/>
          <w:szCs w:val="24"/>
          <w:lang w:val="en-US" w:eastAsia="ru-RU"/>
        </w:rPr>
        <w:t>d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d</w:t>
      </w:r>
      <w:r w:rsidRPr="005F42FF">
        <w:rPr>
          <w:rFonts w:ascii="Arial" w:eastAsiaTheme="minorEastAsia" w:hAnsi="Arial" w:cs="Arial"/>
          <w:color w:val="231F20"/>
          <w:spacing w:val="7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thing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s</w:t>
      </w:r>
      <w:r w:rsidRPr="005F42FF">
        <w:rPr>
          <w:rFonts w:ascii="Arial" w:eastAsiaTheme="minorEastAsia" w:hAnsi="Arial" w:cs="Arial"/>
          <w:color w:val="231F20"/>
          <w:spacing w:val="7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a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s</w:t>
      </w:r>
      <w:r w:rsidRPr="005F42FF">
        <w:rPr>
          <w:rFonts w:ascii="Arial" w:eastAsiaTheme="minorEastAsia" w:hAnsi="Arial" w:cs="Arial"/>
          <w:color w:val="231F20"/>
          <w:spacing w:val="7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8"/>
          <w:w w:val="90"/>
          <w:sz w:val="24"/>
          <w:szCs w:val="24"/>
          <w:lang w:val="en-US" w:eastAsia="ru-RU"/>
        </w:rPr>
        <w:t>y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o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u</w:t>
      </w:r>
      <w:r w:rsidRPr="005F42FF">
        <w:rPr>
          <w:rFonts w:ascii="Arial" w:eastAsiaTheme="minorEastAsia" w:hAnsi="Arial" w:cs="Arial"/>
          <w:color w:val="231F20"/>
          <w:spacing w:val="7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5"/>
          <w:w w:val="90"/>
          <w:sz w:val="24"/>
          <w:szCs w:val="24"/>
          <w:lang w:val="en-US" w:eastAsia="ru-RU"/>
        </w:rPr>
        <w:t>g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o</w:t>
      </w:r>
      <w:r w:rsidRPr="005F42FF">
        <w:rPr>
          <w:rFonts w:ascii="Arial" w:eastAsiaTheme="minorEastAsia" w:hAnsi="Arial" w:cs="Arial"/>
          <w:color w:val="231F20"/>
          <w:spacing w:val="7"/>
          <w:w w:val="90"/>
          <w:sz w:val="24"/>
          <w:szCs w:val="24"/>
          <w:lang w:val="en-US" w:eastAsia="ru-RU"/>
        </w:rPr>
        <w:t xml:space="preserve"> </w:t>
      </w:r>
      <w:proofErr w:type="spellStart"/>
      <w:r w:rsidRPr="005F42FF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along</w:t>
      </w:r>
      <w:r w:rsidRPr="005F42FF">
        <w:rPr>
          <w:rFonts w:ascii="Arial" w:eastAsiaTheme="minorEastAsia" w:hAnsi="Arial" w:cs="Arial"/>
          <w:color w:val="231F20"/>
          <w:spacing w:val="17"/>
          <w:w w:val="90"/>
          <w:sz w:val="24"/>
          <w:szCs w:val="24"/>
          <w:lang w:val="en-US" w:eastAsia="ru-RU"/>
        </w:rPr>
        <w:t>.</w:t>
      </w:r>
      <w:r w:rsidRPr="005F42FF">
        <w:rPr>
          <w:rFonts w:ascii="Arial" w:eastAsiaTheme="minorEastAsia" w:hAnsi="Arial" w:cs="Arial"/>
          <w:color w:val="231F20"/>
          <w:spacing w:val="-44"/>
          <w:w w:val="90"/>
          <w:sz w:val="24"/>
          <w:szCs w:val="24"/>
          <w:lang w:val="en-US" w:eastAsia="ru-RU"/>
        </w:rPr>
        <w:t>Y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o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u</w:t>
      </w:r>
      <w:proofErr w:type="spellEnd"/>
      <w:r w:rsidRPr="005F42FF">
        <w:rPr>
          <w:rFonts w:ascii="Arial" w:eastAsiaTheme="minorEastAsia" w:hAnsi="Arial" w:cs="Arial"/>
          <w:color w:val="231F20"/>
          <w:spacing w:val="7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ca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n</w:t>
      </w:r>
      <w:r w:rsidRPr="005F42FF">
        <w:rPr>
          <w:rFonts w:ascii="Arial" w:eastAsiaTheme="minorEastAsia" w:hAnsi="Arial" w:cs="Arial"/>
          <w:color w:val="231F20"/>
          <w:spacing w:val="7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us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e</w:t>
      </w:r>
      <w:r w:rsidRPr="005F42FF">
        <w:rPr>
          <w:rFonts w:ascii="Arial" w:eastAsiaTheme="minorEastAsia" w:hAnsi="Arial" w:cs="Arial"/>
          <w:color w:val="231F20"/>
          <w:spacing w:val="7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th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e</w:t>
      </w:r>
      <w:r w:rsidRPr="005F42FF">
        <w:rPr>
          <w:rFonts w:ascii="Arial" w:eastAsiaTheme="minorEastAsia" w:hAnsi="Arial" w:cs="Arial"/>
          <w:color w:val="231F20"/>
          <w:spacing w:val="7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5"/>
          <w:w w:val="90"/>
          <w:sz w:val="24"/>
          <w:szCs w:val="24"/>
          <w:lang w:val="en-US" w:eastAsia="ru-RU"/>
        </w:rPr>
        <w:t>f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oll</w:t>
      </w:r>
      <w:r w:rsidRPr="005F42FF">
        <w:rPr>
          <w:rFonts w:ascii="Arial" w:eastAsiaTheme="minorEastAsia" w:hAnsi="Arial" w:cs="Arial"/>
          <w:color w:val="231F20"/>
          <w:spacing w:val="-4"/>
          <w:w w:val="90"/>
          <w:sz w:val="24"/>
          <w:szCs w:val="24"/>
          <w:lang w:val="en-US" w:eastAsia="ru-RU"/>
        </w:rPr>
        <w:t>o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win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g</w:t>
      </w:r>
      <w:r w:rsidRPr="005F42FF">
        <w:rPr>
          <w:rFonts w:ascii="Arial" w:eastAsiaTheme="minorEastAsia" w:hAnsi="Arial" w:cs="Arial"/>
          <w:color w:val="231F20"/>
          <w:spacing w:val="8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code:</w:t>
      </w:r>
    </w:p>
    <w:p w:rsidR="005F42FF" w:rsidRPr="005F42FF" w:rsidRDefault="005F42FF" w:rsidP="005F42FF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130" w:lineRule="exact"/>
        <w:rPr>
          <w:rFonts w:ascii="Times New Roman" w:eastAsiaTheme="minorEastAsia" w:hAnsi="Times New Roman"/>
          <w:sz w:val="24"/>
          <w:szCs w:val="24"/>
          <w:lang w:val="en-US" w:eastAsia="ru-RU"/>
        </w:rPr>
      </w:pPr>
    </w:p>
    <w:p w:rsidR="005F42FF" w:rsidRPr="005F42FF" w:rsidRDefault="005F42FF" w:rsidP="005F42FF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/>
          <w:sz w:val="24"/>
          <w:szCs w:val="24"/>
          <w:lang w:val="en-US" w:eastAsia="ru-RU"/>
        </w:rPr>
      </w:pPr>
    </w:p>
    <w:p w:rsidR="005F42FF" w:rsidRPr="005F42FF" w:rsidRDefault="005F42FF" w:rsidP="005F42FF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/>
          <w:sz w:val="24"/>
          <w:szCs w:val="24"/>
          <w:lang w:val="en-US" w:eastAsia="ru-RU"/>
        </w:rPr>
      </w:pPr>
    </w:p>
    <w:p w:rsidR="005F42FF" w:rsidRPr="005F42FF" w:rsidRDefault="005F42FF" w:rsidP="005F42FF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/>
          <w:sz w:val="24"/>
          <w:szCs w:val="24"/>
          <w:lang w:val="en-US" w:eastAsia="ru-RU"/>
        </w:rPr>
      </w:pPr>
    </w:p>
    <w:p w:rsidR="005F42FF" w:rsidRPr="005F42FF" w:rsidRDefault="005F42FF" w:rsidP="005F42FF">
      <w:pPr>
        <w:widowControl w:val="0"/>
        <w:tabs>
          <w:tab w:val="left" w:pos="4034"/>
          <w:tab w:val="left" w:pos="5983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1168"/>
        <w:rPr>
          <w:rFonts w:ascii="Wingdings" w:eastAsiaTheme="minorEastAsia" w:hAnsi="Wingdings" w:cs="Wingdings"/>
          <w:color w:val="000000"/>
          <w:sz w:val="24"/>
          <w:szCs w:val="24"/>
          <w:lang w:val="en-US" w:eastAsia="ru-RU"/>
        </w:rPr>
      </w:pPr>
      <w:r w:rsidRPr="005F42FF">
        <w:rPr>
          <w:rFonts w:ascii="Times New Roman" w:eastAsiaTheme="minorEastAsia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 wp14:anchorId="0ED87612" wp14:editId="213640CC">
                <wp:simplePos x="0" y="0"/>
                <wp:positionH relativeFrom="page">
                  <wp:posOffset>484505</wp:posOffset>
                </wp:positionH>
                <wp:positionV relativeFrom="paragraph">
                  <wp:posOffset>627380</wp:posOffset>
                </wp:positionV>
                <wp:extent cx="1562100" cy="571500"/>
                <wp:effectExtent l="0" t="0" r="1270" b="2540"/>
                <wp:wrapNone/>
                <wp:docPr id="79" name="Прямоугольник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0DD7" w:rsidRDefault="00E00DD7" w:rsidP="005F42FF">
                            <w:pPr>
                              <w:spacing w:line="900" w:lineRule="atLeast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2032364" wp14:editId="6D717915">
                                  <wp:extent cx="1587500" cy="577850"/>
                                  <wp:effectExtent l="0" t="0" r="0" b="0"/>
                                  <wp:docPr id="78" name="Рисунок 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7500" cy="577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00DD7" w:rsidRDefault="00E00DD7" w:rsidP="005F42F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9" o:spid="_x0000_s1057" style="position:absolute;left:0;text-align:left;margin-left:38.15pt;margin-top:49.4pt;width:123pt;height:45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" o:allowincell="f" filled="f" stroked="f">
                <v:textbox inset="0,0,0,0">
                  <w:txbxContent>
                    <w:p w:rsidR="00E00DD7" w:rsidRDefault="00E00DD7" w:rsidP="005F42FF">
                      <w:pPr>
                        <w:spacing w:line="900" w:lineRule="atLeast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2032364" wp14:editId="6D717915">
                            <wp:extent cx="1587500" cy="577850"/>
                            <wp:effectExtent l="0" t="0" r="0" b="0"/>
                            <wp:docPr id="78" name="Рисунок 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7500" cy="577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00DD7" w:rsidRDefault="00E00DD7" w:rsidP="005F42FF"/>
                  </w:txbxContent>
                </v:textbox>
                <w10:wrap anchorx="page"/>
              </v:rect>
            </w:pict>
          </mc:Fallback>
        </mc:AlternateContent>
      </w:r>
      <w:r w:rsidRPr="005F42FF">
        <w:rPr>
          <w:rFonts w:ascii="Arial" w:eastAsiaTheme="minorEastAsia" w:hAnsi="Arial" w:cs="Arial"/>
          <w:b/>
          <w:bCs/>
          <w:color w:val="231F20"/>
          <w:spacing w:val="-30"/>
          <w:sz w:val="24"/>
          <w:szCs w:val="24"/>
          <w:lang w:val="en-US" w:eastAsia="ru-RU"/>
        </w:rPr>
        <w:t>V</w:t>
      </w:r>
      <w:r w:rsidRPr="005F42FF">
        <w:rPr>
          <w:rFonts w:ascii="Arial" w:eastAsiaTheme="minorEastAsia" w:hAnsi="Arial" w:cs="Arial"/>
          <w:b/>
          <w:bCs/>
          <w:color w:val="231F20"/>
          <w:sz w:val="24"/>
          <w:szCs w:val="24"/>
          <w:lang w:val="en-US" w:eastAsia="ru-RU"/>
        </w:rPr>
        <w:t>e</w:t>
      </w:r>
      <w:r w:rsidRPr="005F42FF">
        <w:rPr>
          <w:rFonts w:ascii="Arial" w:eastAsiaTheme="minorEastAsia" w:hAnsi="Arial" w:cs="Arial"/>
          <w:b/>
          <w:bCs/>
          <w:color w:val="231F20"/>
          <w:spacing w:val="7"/>
          <w:sz w:val="24"/>
          <w:szCs w:val="24"/>
          <w:lang w:val="en-US" w:eastAsia="ru-RU"/>
        </w:rPr>
        <w:t>r</w:t>
      </w:r>
      <w:r w:rsidRPr="005F42FF">
        <w:rPr>
          <w:rFonts w:ascii="Arial" w:eastAsiaTheme="minorEastAsia" w:hAnsi="Arial" w:cs="Arial"/>
          <w:b/>
          <w:bCs/>
          <w:color w:val="231F20"/>
          <w:sz w:val="24"/>
          <w:szCs w:val="24"/>
          <w:lang w:val="en-US" w:eastAsia="ru-RU"/>
        </w:rPr>
        <w:t>y</w:t>
      </w:r>
      <w:r w:rsidRPr="005F42FF">
        <w:rPr>
          <w:rFonts w:ascii="Arial" w:eastAsiaTheme="minorEastAsia" w:hAnsi="Arial" w:cs="Arial"/>
          <w:b/>
          <w:bCs/>
          <w:color w:val="231F20"/>
          <w:spacing w:val="4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b/>
          <w:bCs/>
          <w:color w:val="231F20"/>
          <w:spacing w:val="-7"/>
          <w:sz w:val="24"/>
          <w:szCs w:val="24"/>
          <w:lang w:val="en-US" w:eastAsia="ru-RU"/>
        </w:rPr>
        <w:t>w</w:t>
      </w:r>
      <w:r w:rsidRPr="005F42FF">
        <w:rPr>
          <w:rFonts w:ascii="Arial" w:eastAsiaTheme="minorEastAsia" w:hAnsi="Arial" w:cs="Arial"/>
          <w:b/>
          <w:bCs/>
          <w:color w:val="231F20"/>
          <w:sz w:val="24"/>
          <w:szCs w:val="24"/>
          <w:lang w:val="en-US" w:eastAsia="ru-RU"/>
        </w:rPr>
        <w:t>ell:</w:t>
      </w:r>
      <w:r w:rsidRPr="005F42FF">
        <w:rPr>
          <w:rFonts w:ascii="Arial" w:eastAsiaTheme="minorEastAsia" w:hAnsi="Arial" w:cs="Arial"/>
          <w:b/>
          <w:bCs/>
          <w:color w:val="231F20"/>
          <w:spacing w:val="-25"/>
          <w:sz w:val="24"/>
          <w:szCs w:val="24"/>
          <w:lang w:val="en-US" w:eastAsia="ru-RU"/>
        </w:rPr>
        <w:t xml:space="preserve"> </w:t>
      </w:r>
      <w:r w:rsidRPr="005F42FF">
        <w:rPr>
          <w:rFonts w:ascii="Wingdings" w:eastAsiaTheme="minorEastAsia" w:hAnsi="Wingdings" w:cs="Wingdings"/>
          <w:color w:val="231F20"/>
          <w:spacing w:val="-1"/>
          <w:sz w:val="24"/>
          <w:szCs w:val="24"/>
          <w:lang w:val="en-US" w:eastAsia="ru-RU"/>
        </w:rPr>
        <w:t>✓✓</w:t>
      </w:r>
      <w:r w:rsidRPr="005F42FF">
        <w:rPr>
          <w:rFonts w:ascii="Wingdings" w:eastAsiaTheme="minorEastAsia" w:hAnsi="Wingdings" w:cs="Wingdings"/>
          <w:color w:val="231F20"/>
          <w:sz w:val="24"/>
          <w:szCs w:val="24"/>
          <w:lang w:val="en-US" w:eastAsia="ru-RU"/>
        </w:rPr>
        <w:t>✓</w:t>
      </w:r>
      <w:r w:rsidRPr="005F42FF">
        <w:rPr>
          <w:rFonts w:ascii="Times New Roman" w:eastAsiaTheme="minorEastAsia" w:hAnsi="Times New Roman"/>
          <w:color w:val="231F20"/>
          <w:sz w:val="24"/>
          <w:szCs w:val="24"/>
          <w:lang w:val="en-US" w:eastAsia="ru-RU"/>
        </w:rPr>
        <w:tab/>
      </w:r>
      <w:r w:rsidRPr="005F42FF">
        <w:rPr>
          <w:rFonts w:ascii="Arial" w:eastAsiaTheme="minorEastAsia" w:hAnsi="Arial" w:cs="Arial"/>
          <w:b/>
          <w:bCs/>
          <w:color w:val="231F20"/>
          <w:sz w:val="24"/>
          <w:szCs w:val="24"/>
          <w:lang w:val="en-US" w:eastAsia="ru-RU"/>
        </w:rPr>
        <w:t>OK:</w:t>
      </w:r>
      <w:r w:rsidRPr="005F42FF">
        <w:rPr>
          <w:rFonts w:ascii="Arial" w:eastAsiaTheme="minorEastAsia" w:hAnsi="Arial" w:cs="Arial"/>
          <w:b/>
          <w:bCs/>
          <w:color w:val="231F20"/>
          <w:spacing w:val="69"/>
          <w:sz w:val="24"/>
          <w:szCs w:val="24"/>
          <w:lang w:val="en-US" w:eastAsia="ru-RU"/>
        </w:rPr>
        <w:t xml:space="preserve"> </w:t>
      </w:r>
      <w:r w:rsidRPr="005F42FF">
        <w:rPr>
          <w:rFonts w:ascii="Wingdings" w:eastAsiaTheme="minorEastAsia" w:hAnsi="Wingdings" w:cs="Wingdings"/>
          <w:color w:val="231F20"/>
          <w:spacing w:val="-1"/>
          <w:sz w:val="24"/>
          <w:szCs w:val="24"/>
          <w:lang w:val="en-US" w:eastAsia="ru-RU"/>
        </w:rPr>
        <w:t>✓</w:t>
      </w:r>
      <w:r w:rsidRPr="005F42FF">
        <w:rPr>
          <w:rFonts w:ascii="Wingdings" w:eastAsiaTheme="minorEastAsia" w:hAnsi="Wingdings" w:cs="Wingdings"/>
          <w:color w:val="231F20"/>
          <w:sz w:val="24"/>
          <w:szCs w:val="24"/>
          <w:lang w:val="en-US" w:eastAsia="ru-RU"/>
        </w:rPr>
        <w:t>✓</w:t>
      </w:r>
      <w:r w:rsidRPr="005F42FF">
        <w:rPr>
          <w:rFonts w:ascii="Times New Roman" w:eastAsiaTheme="minorEastAsia" w:hAnsi="Times New Roman"/>
          <w:color w:val="231F20"/>
          <w:sz w:val="24"/>
          <w:szCs w:val="24"/>
          <w:lang w:val="en-US" w:eastAsia="ru-RU"/>
        </w:rPr>
        <w:tab/>
      </w:r>
      <w:r w:rsidRPr="005F42FF">
        <w:rPr>
          <w:rFonts w:ascii="Arial" w:eastAsiaTheme="minorEastAsia" w:hAnsi="Arial" w:cs="Arial"/>
          <w:b/>
          <w:bCs/>
          <w:color w:val="231F20"/>
          <w:spacing w:val="-1"/>
          <w:sz w:val="24"/>
          <w:szCs w:val="24"/>
          <w:lang w:val="en-US" w:eastAsia="ru-RU"/>
        </w:rPr>
        <w:t>No</w:t>
      </w:r>
      <w:r w:rsidRPr="005F42FF">
        <w:rPr>
          <w:rFonts w:ascii="Arial" w:eastAsiaTheme="minorEastAsia" w:hAnsi="Arial" w:cs="Arial"/>
          <w:b/>
          <w:bCs/>
          <w:color w:val="231F20"/>
          <w:sz w:val="24"/>
          <w:szCs w:val="24"/>
          <w:lang w:val="en-US" w:eastAsia="ru-RU"/>
        </w:rPr>
        <w:t>t</w:t>
      </w:r>
      <w:r w:rsidRPr="005F42FF">
        <w:rPr>
          <w:rFonts w:ascii="Arial" w:eastAsiaTheme="minorEastAsia" w:hAnsi="Arial" w:cs="Arial"/>
          <w:b/>
          <w:bCs/>
          <w:color w:val="231F20"/>
          <w:spacing w:val="12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b/>
          <w:bCs/>
          <w:color w:val="231F20"/>
          <w:spacing w:val="-8"/>
          <w:sz w:val="24"/>
          <w:szCs w:val="24"/>
          <w:lang w:val="en-US" w:eastAsia="ru-RU"/>
        </w:rPr>
        <w:t>v</w:t>
      </w:r>
      <w:r w:rsidRPr="005F42FF">
        <w:rPr>
          <w:rFonts w:ascii="Arial" w:eastAsiaTheme="minorEastAsia" w:hAnsi="Arial" w:cs="Arial"/>
          <w:b/>
          <w:bCs/>
          <w:color w:val="231F20"/>
          <w:sz w:val="24"/>
          <w:szCs w:val="24"/>
          <w:lang w:val="en-US" w:eastAsia="ru-RU"/>
        </w:rPr>
        <w:t>e</w:t>
      </w:r>
      <w:r w:rsidRPr="005F42FF">
        <w:rPr>
          <w:rFonts w:ascii="Arial" w:eastAsiaTheme="minorEastAsia" w:hAnsi="Arial" w:cs="Arial"/>
          <w:b/>
          <w:bCs/>
          <w:color w:val="231F20"/>
          <w:spacing w:val="7"/>
          <w:sz w:val="24"/>
          <w:szCs w:val="24"/>
          <w:lang w:val="en-US" w:eastAsia="ru-RU"/>
        </w:rPr>
        <w:t>r</w:t>
      </w:r>
      <w:r w:rsidRPr="005F42FF">
        <w:rPr>
          <w:rFonts w:ascii="Arial" w:eastAsiaTheme="minorEastAsia" w:hAnsi="Arial" w:cs="Arial"/>
          <w:b/>
          <w:bCs/>
          <w:color w:val="231F20"/>
          <w:sz w:val="24"/>
          <w:szCs w:val="24"/>
          <w:lang w:val="en-US" w:eastAsia="ru-RU"/>
        </w:rPr>
        <w:t>y</w:t>
      </w:r>
      <w:r w:rsidRPr="005F42FF">
        <w:rPr>
          <w:rFonts w:ascii="Arial" w:eastAsiaTheme="minorEastAsia" w:hAnsi="Arial" w:cs="Arial"/>
          <w:b/>
          <w:bCs/>
          <w:color w:val="231F20"/>
          <w:spacing w:val="13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b/>
          <w:bCs/>
          <w:color w:val="231F20"/>
          <w:spacing w:val="-7"/>
          <w:sz w:val="24"/>
          <w:szCs w:val="24"/>
          <w:lang w:val="en-US" w:eastAsia="ru-RU"/>
        </w:rPr>
        <w:t>w</w:t>
      </w:r>
      <w:r w:rsidRPr="005F42FF">
        <w:rPr>
          <w:rFonts w:ascii="Arial" w:eastAsiaTheme="minorEastAsia" w:hAnsi="Arial" w:cs="Arial"/>
          <w:b/>
          <w:bCs/>
          <w:color w:val="231F20"/>
          <w:spacing w:val="-2"/>
          <w:sz w:val="24"/>
          <w:szCs w:val="24"/>
          <w:lang w:val="en-US" w:eastAsia="ru-RU"/>
        </w:rPr>
        <w:t>ell</w:t>
      </w:r>
      <w:r w:rsidRPr="005F42FF">
        <w:rPr>
          <w:rFonts w:ascii="Arial" w:eastAsiaTheme="minorEastAsia" w:hAnsi="Arial" w:cs="Arial"/>
          <w:b/>
          <w:bCs/>
          <w:color w:val="231F20"/>
          <w:sz w:val="24"/>
          <w:szCs w:val="24"/>
          <w:lang w:val="en-US" w:eastAsia="ru-RU"/>
        </w:rPr>
        <w:t>:</w:t>
      </w:r>
      <w:r w:rsidRPr="005F42FF">
        <w:rPr>
          <w:rFonts w:ascii="Arial" w:eastAsiaTheme="minorEastAsia" w:hAnsi="Arial" w:cs="Arial"/>
          <w:b/>
          <w:bCs/>
          <w:color w:val="231F20"/>
          <w:spacing w:val="74"/>
          <w:sz w:val="24"/>
          <w:szCs w:val="24"/>
          <w:lang w:val="en-US" w:eastAsia="ru-RU"/>
        </w:rPr>
        <w:t xml:space="preserve"> </w:t>
      </w:r>
      <w:r w:rsidRPr="005F42FF">
        <w:rPr>
          <w:rFonts w:ascii="Wingdings" w:eastAsiaTheme="minorEastAsia" w:hAnsi="Wingdings" w:cs="Wingdings"/>
          <w:color w:val="231F20"/>
          <w:sz w:val="24"/>
          <w:szCs w:val="24"/>
          <w:lang w:val="en-US" w:eastAsia="ru-RU"/>
        </w:rPr>
        <w:t>✓</w:t>
      </w:r>
    </w:p>
    <w:p w:rsidR="005F42FF" w:rsidRPr="005F42FF" w:rsidRDefault="005F42FF" w:rsidP="005F42FF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/>
          <w:sz w:val="24"/>
          <w:szCs w:val="24"/>
          <w:lang w:val="en-US" w:eastAsia="ru-RU"/>
        </w:rPr>
      </w:pPr>
    </w:p>
    <w:p w:rsidR="005F42FF" w:rsidRPr="005F42FF" w:rsidRDefault="005F42FF" w:rsidP="005F42FF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/>
          <w:sz w:val="24"/>
          <w:szCs w:val="24"/>
          <w:lang w:val="en-US" w:eastAsia="ru-RU"/>
        </w:rPr>
      </w:pPr>
    </w:p>
    <w:p w:rsidR="005F42FF" w:rsidRPr="005F42FF" w:rsidRDefault="005F42FF" w:rsidP="005F42FF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/>
          <w:sz w:val="24"/>
          <w:szCs w:val="24"/>
          <w:lang w:val="en-US" w:eastAsia="ru-RU"/>
        </w:rPr>
      </w:pPr>
    </w:p>
    <w:p w:rsidR="005F42FF" w:rsidRPr="005F42FF" w:rsidRDefault="005F42FF" w:rsidP="005F42FF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220" w:lineRule="exact"/>
        <w:rPr>
          <w:rFonts w:ascii="Times New Roman" w:eastAsiaTheme="minorEastAsia" w:hAnsi="Times New Roman"/>
          <w:sz w:val="24"/>
          <w:szCs w:val="24"/>
          <w:lang w:val="en-US" w:eastAsia="ru-RU"/>
        </w:rPr>
      </w:pPr>
    </w:p>
    <w:p w:rsidR="005F42FF" w:rsidRPr="005F42FF" w:rsidRDefault="005F42FF" w:rsidP="005F42F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941"/>
        <w:outlineLvl w:val="4"/>
        <w:rPr>
          <w:rFonts w:ascii="Arial" w:eastAsiaTheme="minorEastAsia" w:hAnsi="Arial" w:cs="Arial"/>
          <w:color w:val="000000"/>
          <w:sz w:val="24"/>
          <w:szCs w:val="24"/>
          <w:lang w:eastAsia="ru-RU"/>
        </w:rPr>
      </w:pPr>
      <w:proofErr w:type="spellStart"/>
      <w:r w:rsidRPr="005F42FF">
        <w:rPr>
          <w:rFonts w:ascii="Arial" w:eastAsiaTheme="minorEastAsia" w:hAnsi="Arial" w:cs="Arial"/>
          <w:b/>
          <w:bCs/>
          <w:color w:val="231F20"/>
          <w:spacing w:val="-1"/>
          <w:w w:val="95"/>
          <w:sz w:val="24"/>
          <w:szCs w:val="24"/>
          <w:lang w:eastAsia="ru-RU"/>
        </w:rPr>
        <w:t>Listening</w:t>
      </w:r>
      <w:proofErr w:type="spellEnd"/>
    </w:p>
    <w:p w:rsidR="005F42FF" w:rsidRPr="005F42FF" w:rsidRDefault="005F42FF" w:rsidP="005F42FF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exact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5F42FF" w:rsidRPr="005F42FF" w:rsidRDefault="005F42FF" w:rsidP="005F42F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61" w:right="9071"/>
        <w:jc w:val="both"/>
        <w:rPr>
          <w:rFonts w:ascii="Arial" w:eastAsiaTheme="minorEastAsia" w:hAnsi="Arial" w:cs="Arial"/>
          <w:color w:val="000000"/>
          <w:sz w:val="24"/>
          <w:szCs w:val="24"/>
          <w:lang w:eastAsia="ru-RU"/>
        </w:rPr>
      </w:pPr>
      <w:r w:rsidRPr="005F42FF">
        <w:rPr>
          <w:rFonts w:ascii="Arial" w:eastAsiaTheme="minorEastAsia" w:hAnsi="Arial" w:cs="Arial"/>
          <w:color w:val="231F20"/>
          <w:w w:val="85"/>
          <w:sz w:val="24"/>
          <w:szCs w:val="24"/>
          <w:lang w:eastAsia="ru-RU"/>
        </w:rPr>
        <w:t>I</w:t>
      </w:r>
      <w:r w:rsidRPr="005F42FF">
        <w:rPr>
          <w:rFonts w:ascii="Arial" w:eastAsiaTheme="minorEastAsia" w:hAnsi="Arial" w:cs="Arial"/>
          <w:color w:val="231F20"/>
          <w:spacing w:val="11"/>
          <w:w w:val="85"/>
          <w:sz w:val="24"/>
          <w:szCs w:val="24"/>
          <w:lang w:eastAsia="ru-RU"/>
        </w:rPr>
        <w:t xml:space="preserve"> </w:t>
      </w:r>
      <w:proofErr w:type="spellStart"/>
      <w:r w:rsidRPr="005F42FF">
        <w:rPr>
          <w:rFonts w:ascii="Arial" w:eastAsiaTheme="minorEastAsia" w:hAnsi="Arial" w:cs="Arial"/>
          <w:color w:val="231F20"/>
          <w:w w:val="85"/>
          <w:sz w:val="24"/>
          <w:szCs w:val="24"/>
          <w:lang w:eastAsia="ru-RU"/>
        </w:rPr>
        <w:t>can</w:t>
      </w:r>
      <w:proofErr w:type="spellEnd"/>
      <w:r w:rsidRPr="005F42FF">
        <w:rPr>
          <w:rFonts w:ascii="Arial" w:eastAsiaTheme="minorEastAsia" w:hAnsi="Arial" w:cs="Arial"/>
          <w:color w:val="231F20"/>
          <w:spacing w:val="11"/>
          <w:w w:val="85"/>
          <w:sz w:val="24"/>
          <w:szCs w:val="24"/>
          <w:lang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w w:val="85"/>
          <w:sz w:val="24"/>
          <w:szCs w:val="24"/>
          <w:lang w:eastAsia="ru-RU"/>
        </w:rPr>
        <w:t>...</w:t>
      </w:r>
    </w:p>
    <w:p w:rsidR="005F42FF" w:rsidRPr="005F42FF" w:rsidRDefault="005F42FF" w:rsidP="005F42FF">
      <w:pPr>
        <w:widowControl w:val="0"/>
        <w:numPr>
          <w:ilvl w:val="0"/>
          <w:numId w:val="5"/>
        </w:numPr>
        <w:tabs>
          <w:tab w:val="left" w:pos="657"/>
          <w:tab w:val="left" w:pos="8812"/>
        </w:tabs>
        <w:kinsoku w:val="0"/>
        <w:overflowPunct w:val="0"/>
        <w:autoSpaceDE w:val="0"/>
        <w:autoSpaceDN w:val="0"/>
        <w:adjustRightInd w:val="0"/>
        <w:spacing w:before="43" w:after="0" w:line="240" w:lineRule="auto"/>
        <w:rPr>
          <w:rFonts w:ascii="Arial" w:eastAsiaTheme="minorEastAsia" w:hAnsi="Arial" w:cs="Arial"/>
          <w:color w:val="000000"/>
          <w:sz w:val="24"/>
          <w:szCs w:val="24"/>
          <w:lang w:val="en-US" w:eastAsia="ru-RU"/>
        </w:rPr>
      </w:pPr>
      <w:proofErr w:type="gramStart"/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understan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d</w:t>
      </w:r>
      <w:proofErr w:type="gramEnd"/>
      <w:r w:rsidRPr="005F42FF">
        <w:rPr>
          <w:rFonts w:ascii="Arial" w:eastAsiaTheme="minorEastAsia" w:hAnsi="Arial" w:cs="Arial"/>
          <w:color w:val="231F20"/>
          <w:spacing w:val="20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an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d</w:t>
      </w:r>
      <w:r w:rsidRPr="005F42FF">
        <w:rPr>
          <w:rFonts w:ascii="Arial" w:eastAsiaTheme="minorEastAsia" w:hAnsi="Arial" w:cs="Arial"/>
          <w:color w:val="231F20"/>
          <w:spacing w:val="21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5"/>
          <w:w w:val="90"/>
          <w:sz w:val="24"/>
          <w:szCs w:val="24"/>
          <w:lang w:val="en-US" w:eastAsia="ru-RU"/>
        </w:rPr>
        <w:t>f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oll</w:t>
      </w:r>
      <w:r w:rsidRPr="005F42FF">
        <w:rPr>
          <w:rFonts w:ascii="Arial" w:eastAsiaTheme="minorEastAsia" w:hAnsi="Arial" w:cs="Arial"/>
          <w:color w:val="231F20"/>
          <w:spacing w:val="-4"/>
          <w:w w:val="90"/>
          <w:sz w:val="24"/>
          <w:szCs w:val="24"/>
          <w:lang w:val="en-US" w:eastAsia="ru-RU"/>
        </w:rPr>
        <w:t>o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w</w:t>
      </w:r>
      <w:r w:rsidRPr="005F42FF">
        <w:rPr>
          <w:rFonts w:ascii="Arial" w:eastAsiaTheme="minorEastAsia" w:hAnsi="Arial" w:cs="Arial"/>
          <w:color w:val="231F20"/>
          <w:spacing w:val="21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o</w:t>
      </w:r>
      <w:r w:rsidRPr="005F42FF">
        <w:rPr>
          <w:rFonts w:ascii="Arial" w:eastAsiaTheme="minorEastAsia" w:hAnsi="Arial" w:cs="Arial"/>
          <w:color w:val="231F20"/>
          <w:spacing w:val="-5"/>
          <w:w w:val="90"/>
          <w:sz w:val="24"/>
          <w:szCs w:val="24"/>
          <w:lang w:val="en-US" w:eastAsia="ru-RU"/>
        </w:rPr>
        <w:t>r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der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s</w:t>
      </w:r>
      <w:r w:rsidRPr="005F42FF">
        <w:rPr>
          <w:rFonts w:ascii="Arial" w:eastAsiaTheme="minorEastAsia" w:hAnsi="Arial" w:cs="Arial"/>
          <w:color w:val="231F20"/>
          <w:spacing w:val="21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an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d</w:t>
      </w:r>
      <w:r w:rsidRPr="005F42FF">
        <w:rPr>
          <w:rFonts w:ascii="Arial" w:eastAsiaTheme="minorEastAsia" w:hAnsi="Arial" w:cs="Arial"/>
          <w:color w:val="231F20"/>
          <w:spacing w:val="21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instructions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.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ab/>
      </w:r>
      <w:r w:rsidRPr="005F42FF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................</w:t>
      </w:r>
    </w:p>
    <w:p w:rsidR="005F42FF" w:rsidRPr="005F42FF" w:rsidRDefault="005F42FF" w:rsidP="005F42FF">
      <w:pPr>
        <w:widowControl w:val="0"/>
        <w:numPr>
          <w:ilvl w:val="0"/>
          <w:numId w:val="5"/>
        </w:numPr>
        <w:tabs>
          <w:tab w:val="left" w:pos="657"/>
          <w:tab w:val="left" w:pos="8812"/>
        </w:tabs>
        <w:kinsoku w:val="0"/>
        <w:overflowPunct w:val="0"/>
        <w:autoSpaceDE w:val="0"/>
        <w:autoSpaceDN w:val="0"/>
        <w:adjustRightInd w:val="0"/>
        <w:spacing w:before="43" w:after="0" w:line="240" w:lineRule="auto"/>
        <w:rPr>
          <w:rFonts w:ascii="Arial" w:eastAsiaTheme="minorEastAsia" w:hAnsi="Arial" w:cs="Arial"/>
          <w:color w:val="000000"/>
          <w:sz w:val="24"/>
          <w:szCs w:val="24"/>
          <w:lang w:val="en-US" w:eastAsia="ru-RU"/>
        </w:rPr>
      </w:pPr>
      <w:proofErr w:type="gramStart"/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connec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t</w:t>
      </w:r>
      <w:proofErr w:type="gramEnd"/>
      <w:r w:rsidRPr="005F42FF">
        <w:rPr>
          <w:rFonts w:ascii="Arial" w:eastAsiaTheme="minorEastAsia" w:hAnsi="Arial" w:cs="Arial"/>
          <w:color w:val="231F20"/>
          <w:spacing w:val="20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wha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t</w:t>
      </w:r>
      <w:r w:rsidRPr="005F42FF">
        <w:rPr>
          <w:rFonts w:ascii="Arial" w:eastAsiaTheme="minorEastAsia" w:hAnsi="Arial" w:cs="Arial"/>
          <w:color w:val="231F20"/>
          <w:spacing w:val="20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I</w:t>
      </w:r>
      <w:r w:rsidRPr="005F42FF">
        <w:rPr>
          <w:rFonts w:ascii="Arial" w:eastAsiaTheme="minorEastAsia" w:hAnsi="Arial" w:cs="Arial"/>
          <w:color w:val="231F20"/>
          <w:spacing w:val="20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hea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r</w:t>
      </w:r>
      <w:r w:rsidRPr="005F42FF">
        <w:rPr>
          <w:rFonts w:ascii="Arial" w:eastAsiaTheme="minorEastAsia" w:hAnsi="Arial" w:cs="Arial"/>
          <w:color w:val="231F20"/>
          <w:spacing w:val="20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t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o</w:t>
      </w:r>
      <w:r w:rsidRPr="005F42FF">
        <w:rPr>
          <w:rFonts w:ascii="Arial" w:eastAsiaTheme="minorEastAsia" w:hAnsi="Arial" w:cs="Arial"/>
          <w:color w:val="231F20"/>
          <w:spacing w:val="20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a</w:t>
      </w:r>
      <w:r w:rsidRPr="005F42FF">
        <w:rPr>
          <w:rFonts w:ascii="Arial" w:eastAsiaTheme="minorEastAsia" w:hAnsi="Arial" w:cs="Arial"/>
          <w:color w:val="231F20"/>
          <w:spacing w:val="21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pictu</w:t>
      </w:r>
      <w:r w:rsidRPr="005F42FF">
        <w:rPr>
          <w:rFonts w:ascii="Arial" w:eastAsiaTheme="minorEastAsia" w:hAnsi="Arial" w:cs="Arial"/>
          <w:color w:val="231F20"/>
          <w:spacing w:val="-7"/>
          <w:w w:val="90"/>
          <w:sz w:val="24"/>
          <w:szCs w:val="24"/>
          <w:lang w:val="en-US" w:eastAsia="ru-RU"/>
        </w:rPr>
        <w:t>r</w:t>
      </w:r>
      <w:r w:rsidRPr="005F42FF">
        <w:rPr>
          <w:rFonts w:ascii="Arial" w:eastAsiaTheme="minorEastAsia" w:hAnsi="Arial" w:cs="Arial"/>
          <w:color w:val="231F20"/>
          <w:spacing w:val="6"/>
          <w:w w:val="90"/>
          <w:sz w:val="24"/>
          <w:szCs w:val="24"/>
          <w:lang w:val="en-US" w:eastAsia="ru-RU"/>
        </w:rPr>
        <w:t>e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,</w:t>
      </w:r>
      <w:r w:rsidRPr="005F42FF">
        <w:rPr>
          <w:rFonts w:ascii="Arial" w:eastAsiaTheme="minorEastAsia" w:hAnsi="Arial" w:cs="Arial"/>
          <w:color w:val="231F20"/>
          <w:spacing w:val="-12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object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,</w:t>
      </w:r>
      <w:r w:rsidRPr="005F42FF">
        <w:rPr>
          <w:rFonts w:ascii="Arial" w:eastAsiaTheme="minorEastAsia" w:hAnsi="Arial" w:cs="Arial"/>
          <w:color w:val="231F20"/>
          <w:spacing w:val="-12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et</w:t>
      </w:r>
      <w:r w:rsidRPr="005F42FF">
        <w:rPr>
          <w:rFonts w:ascii="Arial" w:eastAsiaTheme="minorEastAsia" w:hAnsi="Arial" w:cs="Arial"/>
          <w:color w:val="231F20"/>
          <w:spacing w:val="5"/>
          <w:w w:val="90"/>
          <w:sz w:val="24"/>
          <w:szCs w:val="24"/>
          <w:lang w:val="en-US" w:eastAsia="ru-RU"/>
        </w:rPr>
        <w:t>c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.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ab/>
      </w:r>
      <w:r w:rsidRPr="005F42FF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................</w:t>
      </w:r>
    </w:p>
    <w:p w:rsidR="005F42FF" w:rsidRPr="005F42FF" w:rsidRDefault="005F42FF" w:rsidP="005F42FF">
      <w:pPr>
        <w:widowControl w:val="0"/>
        <w:numPr>
          <w:ilvl w:val="0"/>
          <w:numId w:val="5"/>
        </w:numPr>
        <w:tabs>
          <w:tab w:val="left" w:pos="657"/>
          <w:tab w:val="left" w:pos="8812"/>
        </w:tabs>
        <w:kinsoku w:val="0"/>
        <w:overflowPunct w:val="0"/>
        <w:autoSpaceDE w:val="0"/>
        <w:autoSpaceDN w:val="0"/>
        <w:adjustRightInd w:val="0"/>
        <w:spacing w:before="43" w:after="0" w:line="240" w:lineRule="auto"/>
        <w:rPr>
          <w:rFonts w:ascii="Arial" w:eastAsiaTheme="minorEastAsia" w:hAnsi="Arial" w:cs="Arial"/>
          <w:color w:val="000000"/>
          <w:sz w:val="24"/>
          <w:szCs w:val="24"/>
          <w:lang w:val="en-US" w:eastAsia="ru-RU"/>
        </w:rPr>
      </w:pPr>
      <w:proofErr w:type="gramStart"/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understan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d</w:t>
      </w:r>
      <w:proofErr w:type="gramEnd"/>
      <w:r w:rsidRPr="005F42FF">
        <w:rPr>
          <w:rFonts w:ascii="Arial" w:eastAsiaTheme="minorEastAsia" w:hAnsi="Arial" w:cs="Arial"/>
          <w:color w:val="231F20"/>
          <w:spacing w:val="17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a</w:t>
      </w:r>
      <w:r w:rsidRPr="005F42FF">
        <w:rPr>
          <w:rFonts w:ascii="Arial" w:eastAsiaTheme="minorEastAsia" w:hAnsi="Arial" w:cs="Arial"/>
          <w:color w:val="231F20"/>
          <w:spacing w:val="18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simpl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e</w:t>
      </w:r>
      <w:r w:rsidRPr="005F42FF">
        <w:rPr>
          <w:rFonts w:ascii="Arial" w:eastAsiaTheme="minorEastAsia" w:hAnsi="Arial" w:cs="Arial"/>
          <w:color w:val="231F20"/>
          <w:spacing w:val="18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dialogu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e</w:t>
      </w:r>
      <w:r w:rsidRPr="005F42FF">
        <w:rPr>
          <w:rFonts w:ascii="Arial" w:eastAsiaTheme="minorEastAsia" w:hAnsi="Arial" w:cs="Arial"/>
          <w:color w:val="231F20"/>
          <w:spacing w:val="18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abou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t</w:t>
      </w:r>
      <w:r w:rsidRPr="005F42FF">
        <w:rPr>
          <w:rFonts w:ascii="Arial" w:eastAsiaTheme="minorEastAsia" w:hAnsi="Arial" w:cs="Arial"/>
          <w:color w:val="231F20"/>
          <w:spacing w:val="18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topic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s</w:t>
      </w:r>
      <w:r w:rsidRPr="005F42FF">
        <w:rPr>
          <w:rFonts w:ascii="Arial" w:eastAsiaTheme="minorEastAsia" w:hAnsi="Arial" w:cs="Arial"/>
          <w:color w:val="231F20"/>
          <w:spacing w:val="18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tha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t</w:t>
      </w:r>
      <w:r w:rsidRPr="005F42FF">
        <w:rPr>
          <w:rFonts w:ascii="Arial" w:eastAsiaTheme="minorEastAsia" w:hAnsi="Arial" w:cs="Arial"/>
          <w:color w:val="231F20"/>
          <w:spacing w:val="18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I</w:t>
      </w:r>
      <w:r w:rsidRPr="005F42FF">
        <w:rPr>
          <w:rFonts w:ascii="Arial" w:eastAsiaTheme="minorEastAsia" w:hAnsi="Arial" w:cs="Arial"/>
          <w:color w:val="231F20"/>
          <w:spacing w:val="18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kn</w:t>
      </w:r>
      <w:r w:rsidRPr="005F42FF">
        <w:rPr>
          <w:rFonts w:ascii="Arial" w:eastAsiaTheme="minorEastAsia" w:hAnsi="Arial" w:cs="Arial"/>
          <w:color w:val="231F20"/>
          <w:spacing w:val="-4"/>
          <w:w w:val="90"/>
          <w:sz w:val="24"/>
          <w:szCs w:val="24"/>
          <w:lang w:val="en-US" w:eastAsia="ru-RU"/>
        </w:rPr>
        <w:t>o</w:t>
      </w:r>
      <w:r w:rsidRPr="005F42FF">
        <w:rPr>
          <w:rFonts w:ascii="Arial" w:eastAsiaTheme="minorEastAsia" w:hAnsi="Arial" w:cs="Arial"/>
          <w:color w:val="231F20"/>
          <w:spacing w:val="-18"/>
          <w:w w:val="90"/>
          <w:sz w:val="24"/>
          <w:szCs w:val="24"/>
          <w:lang w:val="en-US" w:eastAsia="ru-RU"/>
        </w:rPr>
        <w:t>w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.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ab/>
      </w:r>
      <w:r w:rsidRPr="005F42FF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................</w:t>
      </w:r>
    </w:p>
    <w:p w:rsidR="005F42FF" w:rsidRPr="005F42FF" w:rsidRDefault="005F42FF" w:rsidP="005F42FF">
      <w:pPr>
        <w:widowControl w:val="0"/>
        <w:numPr>
          <w:ilvl w:val="0"/>
          <w:numId w:val="5"/>
        </w:numPr>
        <w:tabs>
          <w:tab w:val="left" w:pos="657"/>
        </w:tabs>
        <w:kinsoku w:val="0"/>
        <w:overflowPunct w:val="0"/>
        <w:autoSpaceDE w:val="0"/>
        <w:autoSpaceDN w:val="0"/>
        <w:adjustRightInd w:val="0"/>
        <w:spacing w:before="43" w:after="0" w:line="240" w:lineRule="auto"/>
        <w:rPr>
          <w:rFonts w:ascii="Arial" w:eastAsiaTheme="minorEastAsia" w:hAnsi="Arial" w:cs="Arial"/>
          <w:color w:val="000000"/>
          <w:sz w:val="24"/>
          <w:szCs w:val="24"/>
          <w:lang w:val="en-US" w:eastAsia="ru-RU"/>
        </w:rPr>
      </w:pP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understan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d</w:t>
      </w:r>
      <w:r w:rsidRPr="005F42FF">
        <w:rPr>
          <w:rFonts w:ascii="Arial" w:eastAsiaTheme="minorEastAsia" w:hAnsi="Arial" w:cs="Arial"/>
          <w:color w:val="231F20"/>
          <w:spacing w:val="-5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song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s</w:t>
      </w:r>
      <w:r w:rsidRPr="005F42FF">
        <w:rPr>
          <w:rFonts w:ascii="Arial" w:eastAsiaTheme="minorEastAsia" w:hAnsi="Arial" w:cs="Arial"/>
          <w:color w:val="231F20"/>
          <w:spacing w:val="-4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an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d</w:t>
      </w:r>
      <w:r w:rsidRPr="005F42FF">
        <w:rPr>
          <w:rFonts w:ascii="Arial" w:eastAsiaTheme="minorEastAsia" w:hAnsi="Arial" w:cs="Arial"/>
          <w:color w:val="231F20"/>
          <w:spacing w:val="-4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chant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s</w:t>
      </w:r>
      <w:r w:rsidRPr="005F42FF">
        <w:rPr>
          <w:rFonts w:ascii="Arial" w:eastAsiaTheme="minorEastAsia" w:hAnsi="Arial" w:cs="Arial"/>
          <w:color w:val="231F20"/>
          <w:spacing w:val="-4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an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d</w:t>
      </w:r>
      <w:r w:rsidRPr="005F42FF">
        <w:rPr>
          <w:rFonts w:ascii="Arial" w:eastAsiaTheme="minorEastAsia" w:hAnsi="Arial" w:cs="Arial"/>
          <w:color w:val="231F20"/>
          <w:spacing w:val="-4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accompa</w:t>
      </w:r>
      <w:r w:rsidRPr="005F42FF">
        <w:rPr>
          <w:rFonts w:ascii="Arial" w:eastAsiaTheme="minorEastAsia" w:hAnsi="Arial" w:cs="Arial"/>
          <w:color w:val="231F20"/>
          <w:spacing w:val="-8"/>
          <w:w w:val="90"/>
          <w:sz w:val="24"/>
          <w:szCs w:val="24"/>
          <w:lang w:val="en-US" w:eastAsia="ru-RU"/>
        </w:rPr>
        <w:t>n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y</w:t>
      </w:r>
      <w:r w:rsidRPr="005F42FF">
        <w:rPr>
          <w:rFonts w:ascii="Arial" w:eastAsiaTheme="minorEastAsia" w:hAnsi="Arial" w:cs="Arial"/>
          <w:color w:val="231F20"/>
          <w:spacing w:val="-4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them</w:t>
      </w:r>
    </w:p>
    <w:p w:rsidR="005F42FF" w:rsidRPr="005F42FF" w:rsidRDefault="005F42FF" w:rsidP="005F42FF">
      <w:pPr>
        <w:widowControl w:val="0"/>
        <w:tabs>
          <w:tab w:val="left" w:pos="8812"/>
        </w:tabs>
        <w:kinsoku w:val="0"/>
        <w:overflowPunct w:val="0"/>
        <w:autoSpaceDE w:val="0"/>
        <w:autoSpaceDN w:val="0"/>
        <w:adjustRightInd w:val="0"/>
        <w:spacing w:before="43" w:after="0" w:line="240" w:lineRule="auto"/>
        <w:ind w:left="657"/>
        <w:rPr>
          <w:rFonts w:ascii="Arial" w:eastAsiaTheme="minorEastAsia" w:hAnsi="Arial" w:cs="Arial"/>
          <w:color w:val="000000"/>
          <w:sz w:val="24"/>
          <w:szCs w:val="24"/>
          <w:lang w:eastAsia="ru-RU"/>
        </w:rPr>
      </w:pPr>
      <w:proofErr w:type="spellStart"/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eastAsia="ru-RU"/>
        </w:rPr>
        <w:t>wit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eastAsia="ru-RU"/>
        </w:rPr>
        <w:t>h</w:t>
      </w:r>
      <w:proofErr w:type="spellEnd"/>
      <w:r w:rsidRPr="005F42FF">
        <w:rPr>
          <w:rFonts w:ascii="Arial" w:eastAsiaTheme="minorEastAsia" w:hAnsi="Arial" w:cs="Arial"/>
          <w:color w:val="231F20"/>
          <w:spacing w:val="16"/>
          <w:w w:val="90"/>
          <w:sz w:val="24"/>
          <w:szCs w:val="24"/>
          <w:lang w:eastAsia="ru-RU"/>
        </w:rPr>
        <w:t xml:space="preserve"> </w:t>
      </w:r>
      <w:proofErr w:type="spellStart"/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eastAsia="ru-RU"/>
        </w:rPr>
        <w:t>mim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eastAsia="ru-RU"/>
        </w:rPr>
        <w:t>e</w:t>
      </w:r>
      <w:proofErr w:type="spellEnd"/>
      <w:r w:rsidRPr="005F42FF">
        <w:rPr>
          <w:rFonts w:ascii="Arial" w:eastAsiaTheme="minorEastAsia" w:hAnsi="Arial" w:cs="Arial"/>
          <w:color w:val="231F20"/>
          <w:spacing w:val="17"/>
          <w:w w:val="90"/>
          <w:sz w:val="24"/>
          <w:szCs w:val="24"/>
          <w:lang w:eastAsia="ru-RU"/>
        </w:rPr>
        <w:t xml:space="preserve"> </w:t>
      </w:r>
      <w:proofErr w:type="spellStart"/>
      <w:r w:rsidRPr="005F42FF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eastAsia="ru-RU"/>
        </w:rPr>
        <w:t>an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eastAsia="ru-RU"/>
        </w:rPr>
        <w:t>d</w:t>
      </w:r>
      <w:proofErr w:type="spellEnd"/>
      <w:r w:rsidRPr="005F42FF">
        <w:rPr>
          <w:rFonts w:ascii="Arial" w:eastAsiaTheme="minorEastAsia" w:hAnsi="Arial" w:cs="Arial"/>
          <w:color w:val="231F20"/>
          <w:spacing w:val="17"/>
          <w:w w:val="90"/>
          <w:sz w:val="24"/>
          <w:szCs w:val="24"/>
          <w:lang w:eastAsia="ru-RU"/>
        </w:rPr>
        <w:t xml:space="preserve"> </w:t>
      </w:r>
      <w:proofErr w:type="spellStart"/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eastAsia="ru-RU"/>
        </w:rPr>
        <w:t>gestu</w:t>
      </w:r>
      <w:r w:rsidRPr="005F42FF">
        <w:rPr>
          <w:rFonts w:ascii="Arial" w:eastAsiaTheme="minorEastAsia" w:hAnsi="Arial" w:cs="Arial"/>
          <w:color w:val="231F20"/>
          <w:spacing w:val="-7"/>
          <w:w w:val="90"/>
          <w:sz w:val="24"/>
          <w:szCs w:val="24"/>
          <w:lang w:eastAsia="ru-RU"/>
        </w:rPr>
        <w:t>r</w:t>
      </w:r>
      <w:r w:rsidRPr="005F42FF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eastAsia="ru-RU"/>
        </w:rPr>
        <w:t>es</w:t>
      </w:r>
      <w:proofErr w:type="spellEnd"/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eastAsia="ru-RU"/>
        </w:rPr>
        <w:t>.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eastAsia="ru-RU"/>
        </w:rPr>
        <w:tab/>
      </w:r>
      <w:r w:rsidRPr="005F42FF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eastAsia="ru-RU"/>
        </w:rPr>
        <w:t>................</w:t>
      </w:r>
    </w:p>
    <w:p w:rsidR="005F42FF" w:rsidRPr="005F42FF" w:rsidRDefault="005F42FF" w:rsidP="005F42FF">
      <w:pPr>
        <w:widowControl w:val="0"/>
        <w:numPr>
          <w:ilvl w:val="0"/>
          <w:numId w:val="5"/>
        </w:numPr>
        <w:tabs>
          <w:tab w:val="left" w:pos="657"/>
          <w:tab w:val="left" w:pos="8812"/>
        </w:tabs>
        <w:kinsoku w:val="0"/>
        <w:overflowPunct w:val="0"/>
        <w:autoSpaceDE w:val="0"/>
        <w:autoSpaceDN w:val="0"/>
        <w:adjustRightInd w:val="0"/>
        <w:spacing w:before="43" w:after="0" w:line="240" w:lineRule="auto"/>
        <w:rPr>
          <w:rFonts w:ascii="Arial" w:eastAsiaTheme="minorEastAsia" w:hAnsi="Arial" w:cs="Arial"/>
          <w:color w:val="000000"/>
          <w:sz w:val="24"/>
          <w:szCs w:val="24"/>
          <w:lang w:val="en-US" w:eastAsia="ru-RU"/>
        </w:rPr>
      </w:pPr>
      <w:proofErr w:type="gramStart"/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understan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d</w:t>
      </w:r>
      <w:proofErr w:type="gramEnd"/>
      <w:r w:rsidRPr="005F42FF">
        <w:rPr>
          <w:rFonts w:ascii="Arial" w:eastAsiaTheme="minorEastAsia" w:hAnsi="Arial" w:cs="Arial"/>
          <w:color w:val="231F20"/>
          <w:spacing w:val="15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simpl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e</w:t>
      </w:r>
      <w:r w:rsidRPr="005F42FF">
        <w:rPr>
          <w:rFonts w:ascii="Arial" w:eastAsiaTheme="minorEastAsia" w:hAnsi="Arial" w:cs="Arial"/>
          <w:color w:val="231F20"/>
          <w:spacing w:val="16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sentence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s</w:t>
      </w:r>
      <w:r w:rsidRPr="005F42FF">
        <w:rPr>
          <w:rFonts w:ascii="Arial" w:eastAsiaTheme="minorEastAsia" w:hAnsi="Arial" w:cs="Arial"/>
          <w:color w:val="231F20"/>
          <w:spacing w:val="15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tha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t</w:t>
      </w:r>
      <w:r w:rsidRPr="005F42FF">
        <w:rPr>
          <w:rFonts w:ascii="Arial" w:eastAsiaTheme="minorEastAsia" w:hAnsi="Arial" w:cs="Arial"/>
          <w:color w:val="231F20"/>
          <w:spacing w:val="16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describ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e</w:t>
      </w:r>
      <w:r w:rsidRPr="005F42FF">
        <w:rPr>
          <w:rFonts w:ascii="Arial" w:eastAsiaTheme="minorEastAsia" w:hAnsi="Arial" w:cs="Arial"/>
          <w:color w:val="231F20"/>
          <w:spacing w:val="15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m</w:t>
      </w:r>
      <w:r w:rsidRPr="005F42FF">
        <w:rPr>
          <w:rFonts w:ascii="Arial" w:eastAsiaTheme="minorEastAsia" w:hAnsi="Arial" w:cs="Arial"/>
          <w:color w:val="231F20"/>
          <w:spacing w:val="6"/>
          <w:w w:val="90"/>
          <w:sz w:val="24"/>
          <w:szCs w:val="24"/>
          <w:lang w:val="en-US" w:eastAsia="ru-RU"/>
        </w:rPr>
        <w:t>e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.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ab/>
      </w:r>
      <w:r w:rsidRPr="005F42FF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................</w:t>
      </w:r>
    </w:p>
    <w:p w:rsidR="005F42FF" w:rsidRPr="005F42FF" w:rsidRDefault="005F42FF" w:rsidP="005F42FF">
      <w:pPr>
        <w:widowControl w:val="0"/>
        <w:numPr>
          <w:ilvl w:val="0"/>
          <w:numId w:val="5"/>
        </w:numPr>
        <w:tabs>
          <w:tab w:val="left" w:pos="657"/>
          <w:tab w:val="left" w:pos="8812"/>
        </w:tabs>
        <w:kinsoku w:val="0"/>
        <w:overflowPunct w:val="0"/>
        <w:autoSpaceDE w:val="0"/>
        <w:autoSpaceDN w:val="0"/>
        <w:adjustRightInd w:val="0"/>
        <w:spacing w:before="43" w:after="0" w:line="240" w:lineRule="auto"/>
        <w:rPr>
          <w:rFonts w:ascii="Arial" w:eastAsiaTheme="minorEastAsia" w:hAnsi="Arial" w:cs="Arial"/>
          <w:color w:val="000000"/>
          <w:sz w:val="24"/>
          <w:szCs w:val="24"/>
          <w:lang w:val="en-US" w:eastAsia="ru-RU"/>
        </w:rPr>
      </w:pPr>
      <w:proofErr w:type="gramStart"/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understan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d</w:t>
      </w:r>
      <w:proofErr w:type="gramEnd"/>
      <w:r w:rsidRPr="005F42FF">
        <w:rPr>
          <w:rFonts w:ascii="Arial" w:eastAsiaTheme="minorEastAsia" w:hAnsi="Arial" w:cs="Arial"/>
          <w:color w:val="231F20"/>
          <w:spacing w:val="14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simpl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e</w:t>
      </w:r>
      <w:r w:rsidRPr="005F42FF">
        <w:rPr>
          <w:rFonts w:ascii="Arial" w:eastAsiaTheme="minorEastAsia" w:hAnsi="Arial" w:cs="Arial"/>
          <w:color w:val="231F20"/>
          <w:spacing w:val="14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question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s</w:t>
      </w:r>
      <w:r w:rsidRPr="005F42FF">
        <w:rPr>
          <w:rFonts w:ascii="Arial" w:eastAsiaTheme="minorEastAsia" w:hAnsi="Arial" w:cs="Arial"/>
          <w:color w:val="231F20"/>
          <w:spacing w:val="14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abou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t</w:t>
      </w:r>
      <w:r w:rsidRPr="005F42FF">
        <w:rPr>
          <w:rFonts w:ascii="Arial" w:eastAsiaTheme="minorEastAsia" w:hAnsi="Arial" w:cs="Arial"/>
          <w:color w:val="231F20"/>
          <w:spacing w:val="15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m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e</w:t>
      </w:r>
      <w:r w:rsidRPr="005F42FF">
        <w:rPr>
          <w:rFonts w:ascii="Arial" w:eastAsiaTheme="minorEastAsia" w:hAnsi="Arial" w:cs="Arial"/>
          <w:color w:val="231F20"/>
          <w:spacing w:val="14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an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d</w:t>
      </w:r>
      <w:r w:rsidRPr="005F42FF">
        <w:rPr>
          <w:rFonts w:ascii="Arial" w:eastAsiaTheme="minorEastAsia" w:hAnsi="Arial" w:cs="Arial"/>
          <w:color w:val="231F20"/>
          <w:spacing w:val="14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1"/>
          <w:w w:val="90"/>
          <w:sz w:val="24"/>
          <w:szCs w:val="24"/>
          <w:lang w:val="en-US" w:eastAsia="ru-RU"/>
        </w:rPr>
        <w:t>m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y</w:t>
      </w:r>
      <w:r w:rsidRPr="005F42FF">
        <w:rPr>
          <w:rFonts w:ascii="Arial" w:eastAsiaTheme="minorEastAsia" w:hAnsi="Arial" w:cs="Arial"/>
          <w:color w:val="231F20"/>
          <w:spacing w:val="14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experiences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.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ab/>
      </w:r>
      <w:r w:rsidRPr="005F42FF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................</w:t>
      </w:r>
    </w:p>
    <w:p w:rsidR="005F42FF" w:rsidRPr="005F42FF" w:rsidRDefault="005F42FF" w:rsidP="005F42FF">
      <w:pPr>
        <w:widowControl w:val="0"/>
        <w:numPr>
          <w:ilvl w:val="0"/>
          <w:numId w:val="5"/>
        </w:numPr>
        <w:tabs>
          <w:tab w:val="left" w:pos="657"/>
          <w:tab w:val="left" w:pos="8812"/>
        </w:tabs>
        <w:kinsoku w:val="0"/>
        <w:overflowPunct w:val="0"/>
        <w:autoSpaceDE w:val="0"/>
        <w:autoSpaceDN w:val="0"/>
        <w:adjustRightInd w:val="0"/>
        <w:spacing w:before="43" w:after="0" w:line="240" w:lineRule="auto"/>
        <w:rPr>
          <w:rFonts w:ascii="Arial" w:eastAsiaTheme="minorEastAsia" w:hAnsi="Arial" w:cs="Arial"/>
          <w:color w:val="000000"/>
          <w:sz w:val="24"/>
          <w:szCs w:val="24"/>
          <w:lang w:val="en-US" w:eastAsia="ru-RU"/>
        </w:rPr>
      </w:pPr>
      <w:proofErr w:type="gramStart"/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understan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d</w:t>
      </w:r>
      <w:proofErr w:type="gramEnd"/>
      <w:r w:rsidRPr="005F42FF">
        <w:rPr>
          <w:rFonts w:ascii="Arial" w:eastAsiaTheme="minorEastAsia" w:hAnsi="Arial" w:cs="Arial"/>
          <w:color w:val="231F20"/>
          <w:spacing w:val="18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simpl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e</w:t>
      </w:r>
      <w:r w:rsidRPr="005F42FF">
        <w:rPr>
          <w:rFonts w:ascii="Arial" w:eastAsiaTheme="minorEastAsia" w:hAnsi="Arial" w:cs="Arial"/>
          <w:color w:val="231F20"/>
          <w:spacing w:val="18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illustrate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d</w:t>
      </w:r>
      <w:r w:rsidRPr="005F42FF">
        <w:rPr>
          <w:rFonts w:ascii="Arial" w:eastAsiaTheme="minorEastAsia" w:hAnsi="Arial" w:cs="Arial"/>
          <w:color w:val="231F20"/>
          <w:spacing w:val="18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stories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,</w:t>
      </w:r>
      <w:r w:rsidRPr="005F42FF">
        <w:rPr>
          <w:rFonts w:ascii="Arial" w:eastAsiaTheme="minorEastAsia" w:hAnsi="Arial" w:cs="Arial"/>
          <w:color w:val="231F20"/>
          <w:spacing w:val="-13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fai</w:t>
      </w:r>
      <w:r w:rsidRPr="005F42FF">
        <w:rPr>
          <w:rFonts w:ascii="Arial" w:eastAsiaTheme="minorEastAsia" w:hAnsi="Arial" w:cs="Arial"/>
          <w:color w:val="231F20"/>
          <w:spacing w:val="8"/>
          <w:w w:val="90"/>
          <w:sz w:val="24"/>
          <w:szCs w:val="24"/>
          <w:lang w:val="en-US" w:eastAsia="ru-RU"/>
        </w:rPr>
        <w:t>r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y</w:t>
      </w:r>
      <w:r w:rsidRPr="005F42FF">
        <w:rPr>
          <w:rFonts w:ascii="Arial" w:eastAsiaTheme="minorEastAsia" w:hAnsi="Arial" w:cs="Arial"/>
          <w:color w:val="231F20"/>
          <w:spacing w:val="18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tales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,</w:t>
      </w:r>
      <w:r w:rsidRPr="005F42FF">
        <w:rPr>
          <w:rFonts w:ascii="Arial" w:eastAsiaTheme="minorEastAsia" w:hAnsi="Arial" w:cs="Arial"/>
          <w:color w:val="231F20"/>
          <w:spacing w:val="-13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et</w:t>
      </w:r>
      <w:r w:rsidRPr="005F42FF">
        <w:rPr>
          <w:rFonts w:ascii="Arial" w:eastAsiaTheme="minorEastAsia" w:hAnsi="Arial" w:cs="Arial"/>
          <w:color w:val="231F20"/>
          <w:spacing w:val="5"/>
          <w:w w:val="90"/>
          <w:sz w:val="24"/>
          <w:szCs w:val="24"/>
          <w:lang w:val="en-US" w:eastAsia="ru-RU"/>
        </w:rPr>
        <w:t>c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.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ab/>
      </w:r>
      <w:r w:rsidRPr="005F42FF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................</w:t>
      </w:r>
    </w:p>
    <w:p w:rsidR="005F42FF" w:rsidRPr="005F42FF" w:rsidRDefault="005F42FF" w:rsidP="005F42FF">
      <w:pPr>
        <w:widowControl w:val="0"/>
        <w:numPr>
          <w:ilvl w:val="0"/>
          <w:numId w:val="5"/>
        </w:numPr>
        <w:tabs>
          <w:tab w:val="left" w:pos="657"/>
          <w:tab w:val="left" w:pos="8812"/>
        </w:tabs>
        <w:kinsoku w:val="0"/>
        <w:overflowPunct w:val="0"/>
        <w:autoSpaceDE w:val="0"/>
        <w:autoSpaceDN w:val="0"/>
        <w:adjustRightInd w:val="0"/>
        <w:spacing w:before="43" w:after="0" w:line="240" w:lineRule="auto"/>
        <w:rPr>
          <w:rFonts w:ascii="Arial" w:eastAsiaTheme="minorEastAsia" w:hAnsi="Arial" w:cs="Arial"/>
          <w:color w:val="000000"/>
          <w:sz w:val="24"/>
          <w:szCs w:val="24"/>
          <w:lang w:val="en-US" w:eastAsia="ru-RU"/>
        </w:rPr>
      </w:pPr>
      <w:r w:rsidRPr="005F42FF">
        <w:rPr>
          <w:rFonts w:ascii="Arial" w:eastAsiaTheme="minorEastAsia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 wp14:anchorId="396084B0" wp14:editId="46CF1EB7">
                <wp:simplePos x="0" y="0"/>
                <wp:positionH relativeFrom="page">
                  <wp:posOffset>527685</wp:posOffset>
                </wp:positionH>
                <wp:positionV relativeFrom="paragraph">
                  <wp:posOffset>349250</wp:posOffset>
                </wp:positionV>
                <wp:extent cx="1549400" cy="571500"/>
                <wp:effectExtent l="3810" t="0" r="0" b="635"/>
                <wp:wrapNone/>
                <wp:docPr id="77" name="Прямоугольник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94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0DD7" w:rsidRDefault="00E00DD7" w:rsidP="005F42FF">
                            <w:pPr>
                              <w:spacing w:line="900" w:lineRule="atLeast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C5364E9" wp14:editId="26532EE4">
                                  <wp:extent cx="1578610" cy="577850"/>
                                  <wp:effectExtent l="0" t="0" r="2540" b="0"/>
                                  <wp:docPr id="76" name="Рисунок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8610" cy="577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00DD7" w:rsidRDefault="00E00DD7" w:rsidP="005F42F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7" o:spid="_x0000_s1058" style="position:absolute;left:0;text-align:left;margin-left:41.55pt;margin-top:27.5pt;width:122pt;height:45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" o:allowincell="f" filled="f" stroked="f">
                <v:textbox inset="0,0,0,0">
                  <w:txbxContent>
                    <w:p w:rsidR="00E00DD7" w:rsidRDefault="00E00DD7" w:rsidP="005F42FF">
                      <w:pPr>
                        <w:spacing w:line="900" w:lineRule="atLeast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C5364E9" wp14:editId="26532EE4">
                            <wp:extent cx="1578610" cy="577850"/>
                            <wp:effectExtent l="0" t="0" r="2540" b="0"/>
                            <wp:docPr id="76" name="Рисунок 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8610" cy="577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00DD7" w:rsidRDefault="00E00DD7" w:rsidP="005F42FF"/>
                  </w:txbxContent>
                </v:textbox>
                <w10:wrap anchorx="page"/>
              </v:rect>
            </w:pict>
          </mc:Fallback>
        </mc:AlternateContent>
      </w:r>
      <w:proofErr w:type="gramStart"/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understan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d</w:t>
      </w:r>
      <w:proofErr w:type="gramEnd"/>
      <w:r w:rsidRPr="005F42FF">
        <w:rPr>
          <w:rFonts w:ascii="Arial" w:eastAsiaTheme="minorEastAsia" w:hAnsi="Arial" w:cs="Arial"/>
          <w:color w:val="231F20"/>
          <w:spacing w:val="19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othe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r</w:t>
      </w:r>
      <w:r w:rsidRPr="005F42FF">
        <w:rPr>
          <w:rFonts w:ascii="Arial" w:eastAsiaTheme="minorEastAsia" w:hAnsi="Arial" w:cs="Arial"/>
          <w:color w:val="231F20"/>
          <w:spacing w:val="20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peopl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e</w:t>
      </w:r>
      <w:r w:rsidRPr="005F42FF">
        <w:rPr>
          <w:rFonts w:ascii="Arial" w:eastAsiaTheme="minorEastAsia" w:hAnsi="Arial" w:cs="Arial"/>
          <w:color w:val="231F20"/>
          <w:spacing w:val="20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whe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n</w:t>
      </w:r>
      <w:r w:rsidRPr="005F42FF">
        <w:rPr>
          <w:rFonts w:ascii="Arial" w:eastAsiaTheme="minorEastAsia" w:hAnsi="Arial" w:cs="Arial"/>
          <w:color w:val="231F20"/>
          <w:spacing w:val="20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th</w:t>
      </w:r>
      <w:r w:rsidRPr="005F42FF">
        <w:rPr>
          <w:rFonts w:ascii="Arial" w:eastAsiaTheme="minorEastAsia" w:hAnsi="Arial" w:cs="Arial"/>
          <w:color w:val="231F20"/>
          <w:spacing w:val="-5"/>
          <w:w w:val="90"/>
          <w:sz w:val="24"/>
          <w:szCs w:val="24"/>
          <w:lang w:val="en-US" w:eastAsia="ru-RU"/>
        </w:rPr>
        <w:t>e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y</w:t>
      </w:r>
      <w:r w:rsidRPr="005F42FF">
        <w:rPr>
          <w:rFonts w:ascii="Arial" w:eastAsiaTheme="minorEastAsia" w:hAnsi="Arial" w:cs="Arial"/>
          <w:color w:val="231F20"/>
          <w:spacing w:val="19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spea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k</w:t>
      </w:r>
      <w:r w:rsidRPr="005F42FF">
        <w:rPr>
          <w:rFonts w:ascii="Arial" w:eastAsiaTheme="minorEastAsia" w:hAnsi="Arial" w:cs="Arial"/>
          <w:color w:val="231F20"/>
          <w:spacing w:val="20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sl</w:t>
      </w:r>
      <w:r w:rsidRPr="005F42FF">
        <w:rPr>
          <w:rFonts w:ascii="Arial" w:eastAsiaTheme="minorEastAsia" w:hAnsi="Arial" w:cs="Arial"/>
          <w:color w:val="231F20"/>
          <w:spacing w:val="-4"/>
          <w:w w:val="90"/>
          <w:sz w:val="24"/>
          <w:szCs w:val="24"/>
          <w:lang w:val="en-US" w:eastAsia="ru-RU"/>
        </w:rPr>
        <w:t>o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w</w:t>
      </w:r>
      <w:r w:rsidRPr="005F42FF">
        <w:rPr>
          <w:rFonts w:ascii="Arial" w:eastAsiaTheme="minorEastAsia" w:hAnsi="Arial" w:cs="Arial"/>
          <w:color w:val="231F20"/>
          <w:spacing w:val="-4"/>
          <w:w w:val="90"/>
          <w:sz w:val="24"/>
          <w:szCs w:val="24"/>
          <w:lang w:val="en-US" w:eastAsia="ru-RU"/>
        </w:rPr>
        <w:t>l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y</w:t>
      </w:r>
      <w:r w:rsidRPr="005F42FF">
        <w:rPr>
          <w:rFonts w:ascii="Arial" w:eastAsiaTheme="minorEastAsia" w:hAnsi="Arial" w:cs="Arial"/>
          <w:color w:val="231F20"/>
          <w:spacing w:val="20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an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d</w:t>
      </w:r>
      <w:r w:rsidRPr="005F42FF">
        <w:rPr>
          <w:rFonts w:ascii="Arial" w:eastAsiaTheme="minorEastAsia" w:hAnsi="Arial" w:cs="Arial"/>
          <w:color w:val="231F20"/>
          <w:spacing w:val="20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clear</w:t>
      </w:r>
      <w:r w:rsidRPr="005F42FF">
        <w:rPr>
          <w:rFonts w:ascii="Arial" w:eastAsiaTheme="minorEastAsia" w:hAnsi="Arial" w:cs="Arial"/>
          <w:color w:val="231F20"/>
          <w:spacing w:val="-4"/>
          <w:w w:val="90"/>
          <w:sz w:val="24"/>
          <w:szCs w:val="24"/>
          <w:lang w:val="en-US" w:eastAsia="ru-RU"/>
        </w:rPr>
        <w:t>l</w:t>
      </w:r>
      <w:r w:rsidRPr="005F42FF">
        <w:rPr>
          <w:rFonts w:ascii="Arial" w:eastAsiaTheme="minorEastAsia" w:hAnsi="Arial" w:cs="Arial"/>
          <w:color w:val="231F20"/>
          <w:spacing w:val="-26"/>
          <w:w w:val="90"/>
          <w:sz w:val="24"/>
          <w:szCs w:val="24"/>
          <w:lang w:val="en-US" w:eastAsia="ru-RU"/>
        </w:rPr>
        <w:t>y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.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ab/>
      </w:r>
      <w:r w:rsidRPr="005F42FF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................</w:t>
      </w:r>
    </w:p>
    <w:p w:rsidR="005F42FF" w:rsidRPr="005F42FF" w:rsidRDefault="005F42FF" w:rsidP="005F42FF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/>
          <w:sz w:val="24"/>
          <w:szCs w:val="24"/>
          <w:lang w:val="en-US" w:eastAsia="ru-RU"/>
        </w:rPr>
      </w:pPr>
    </w:p>
    <w:p w:rsidR="005F42FF" w:rsidRPr="005F42FF" w:rsidRDefault="005F42FF" w:rsidP="005F42FF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exact"/>
        <w:rPr>
          <w:rFonts w:ascii="Times New Roman" w:eastAsiaTheme="minorEastAsia" w:hAnsi="Times New Roman"/>
          <w:sz w:val="24"/>
          <w:szCs w:val="24"/>
          <w:lang w:val="en-US" w:eastAsia="ru-RU"/>
        </w:rPr>
      </w:pPr>
    </w:p>
    <w:p w:rsidR="005F42FF" w:rsidRPr="005F42FF" w:rsidRDefault="005F42FF" w:rsidP="005F42F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941"/>
        <w:outlineLvl w:val="4"/>
        <w:rPr>
          <w:rFonts w:ascii="Arial" w:eastAsiaTheme="minorEastAsia" w:hAnsi="Arial" w:cs="Arial"/>
          <w:color w:val="000000"/>
          <w:sz w:val="24"/>
          <w:szCs w:val="24"/>
          <w:lang w:eastAsia="ru-RU"/>
        </w:rPr>
      </w:pPr>
      <w:proofErr w:type="spellStart"/>
      <w:r w:rsidRPr="005F42FF">
        <w:rPr>
          <w:rFonts w:ascii="Arial" w:eastAsiaTheme="minorEastAsia" w:hAnsi="Arial" w:cs="Arial"/>
          <w:b/>
          <w:bCs/>
          <w:color w:val="231F20"/>
          <w:spacing w:val="-1"/>
          <w:w w:val="95"/>
          <w:sz w:val="24"/>
          <w:szCs w:val="24"/>
          <w:lang w:eastAsia="ru-RU"/>
        </w:rPr>
        <w:t>Reading</w:t>
      </w:r>
      <w:proofErr w:type="spellEnd"/>
    </w:p>
    <w:p w:rsidR="005F42FF" w:rsidRPr="005F42FF" w:rsidRDefault="005F42FF" w:rsidP="005F42FF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exact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5F42FF" w:rsidRPr="005F42FF" w:rsidRDefault="005F42FF" w:rsidP="005F42F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61" w:right="9071"/>
        <w:jc w:val="both"/>
        <w:rPr>
          <w:rFonts w:ascii="Arial" w:eastAsiaTheme="minorEastAsia" w:hAnsi="Arial" w:cs="Arial"/>
          <w:color w:val="000000"/>
          <w:sz w:val="24"/>
          <w:szCs w:val="24"/>
          <w:lang w:eastAsia="ru-RU"/>
        </w:rPr>
      </w:pPr>
      <w:r w:rsidRPr="005F42FF">
        <w:rPr>
          <w:rFonts w:ascii="Arial" w:eastAsiaTheme="minorEastAsia" w:hAnsi="Arial" w:cs="Arial"/>
          <w:color w:val="231F20"/>
          <w:w w:val="85"/>
          <w:sz w:val="24"/>
          <w:szCs w:val="24"/>
          <w:lang w:eastAsia="ru-RU"/>
        </w:rPr>
        <w:t>I</w:t>
      </w:r>
      <w:r w:rsidRPr="005F42FF">
        <w:rPr>
          <w:rFonts w:ascii="Arial" w:eastAsiaTheme="minorEastAsia" w:hAnsi="Arial" w:cs="Arial"/>
          <w:color w:val="231F20"/>
          <w:spacing w:val="11"/>
          <w:w w:val="85"/>
          <w:sz w:val="24"/>
          <w:szCs w:val="24"/>
          <w:lang w:eastAsia="ru-RU"/>
        </w:rPr>
        <w:t xml:space="preserve"> </w:t>
      </w:r>
      <w:proofErr w:type="spellStart"/>
      <w:r w:rsidRPr="005F42FF">
        <w:rPr>
          <w:rFonts w:ascii="Arial" w:eastAsiaTheme="minorEastAsia" w:hAnsi="Arial" w:cs="Arial"/>
          <w:color w:val="231F20"/>
          <w:w w:val="85"/>
          <w:sz w:val="24"/>
          <w:szCs w:val="24"/>
          <w:lang w:eastAsia="ru-RU"/>
        </w:rPr>
        <w:t>can</w:t>
      </w:r>
      <w:proofErr w:type="spellEnd"/>
      <w:r w:rsidRPr="005F42FF">
        <w:rPr>
          <w:rFonts w:ascii="Arial" w:eastAsiaTheme="minorEastAsia" w:hAnsi="Arial" w:cs="Arial"/>
          <w:color w:val="231F20"/>
          <w:spacing w:val="11"/>
          <w:w w:val="85"/>
          <w:sz w:val="24"/>
          <w:szCs w:val="24"/>
          <w:lang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w w:val="85"/>
          <w:sz w:val="24"/>
          <w:szCs w:val="24"/>
          <w:lang w:eastAsia="ru-RU"/>
        </w:rPr>
        <w:t>...</w:t>
      </w:r>
    </w:p>
    <w:p w:rsidR="005F42FF" w:rsidRPr="005F42FF" w:rsidRDefault="005F42FF" w:rsidP="005F42FF">
      <w:pPr>
        <w:widowControl w:val="0"/>
        <w:numPr>
          <w:ilvl w:val="0"/>
          <w:numId w:val="4"/>
        </w:numPr>
        <w:tabs>
          <w:tab w:val="left" w:pos="657"/>
          <w:tab w:val="left" w:pos="8812"/>
        </w:tabs>
        <w:kinsoku w:val="0"/>
        <w:overflowPunct w:val="0"/>
        <w:autoSpaceDE w:val="0"/>
        <w:autoSpaceDN w:val="0"/>
        <w:adjustRightInd w:val="0"/>
        <w:spacing w:before="43" w:after="0" w:line="240" w:lineRule="auto"/>
        <w:rPr>
          <w:rFonts w:ascii="Arial" w:eastAsiaTheme="minorEastAsia" w:hAnsi="Arial" w:cs="Arial"/>
          <w:color w:val="000000"/>
          <w:sz w:val="24"/>
          <w:szCs w:val="24"/>
          <w:lang w:eastAsia="ru-RU"/>
        </w:rPr>
      </w:pPr>
      <w:proofErr w:type="spellStart"/>
      <w:r w:rsidRPr="005F42FF">
        <w:rPr>
          <w:rFonts w:ascii="Arial" w:eastAsiaTheme="minorEastAsia" w:hAnsi="Arial" w:cs="Arial"/>
          <w:color w:val="231F20"/>
          <w:spacing w:val="-2"/>
          <w:w w:val="95"/>
          <w:sz w:val="24"/>
          <w:szCs w:val="24"/>
          <w:lang w:eastAsia="ru-RU"/>
        </w:rPr>
        <w:t>connec</w:t>
      </w:r>
      <w:r w:rsidRPr="005F42FF">
        <w:rPr>
          <w:rFonts w:ascii="Arial" w:eastAsiaTheme="minorEastAsia" w:hAnsi="Arial" w:cs="Arial"/>
          <w:color w:val="231F20"/>
          <w:w w:val="95"/>
          <w:sz w:val="24"/>
          <w:szCs w:val="24"/>
          <w:lang w:eastAsia="ru-RU"/>
        </w:rPr>
        <w:t>t</w:t>
      </w:r>
      <w:proofErr w:type="spellEnd"/>
      <w:r w:rsidRPr="005F42FF">
        <w:rPr>
          <w:rFonts w:ascii="Arial" w:eastAsiaTheme="minorEastAsia" w:hAnsi="Arial" w:cs="Arial"/>
          <w:color w:val="231F20"/>
          <w:spacing w:val="11"/>
          <w:w w:val="95"/>
          <w:sz w:val="24"/>
          <w:szCs w:val="24"/>
          <w:lang w:eastAsia="ru-RU"/>
        </w:rPr>
        <w:t xml:space="preserve"> </w:t>
      </w:r>
      <w:proofErr w:type="spellStart"/>
      <w:r w:rsidRPr="005F42FF">
        <w:rPr>
          <w:rFonts w:ascii="Arial" w:eastAsiaTheme="minorEastAsia" w:hAnsi="Arial" w:cs="Arial"/>
          <w:color w:val="231F20"/>
          <w:spacing w:val="-7"/>
          <w:w w:val="95"/>
          <w:sz w:val="24"/>
          <w:szCs w:val="24"/>
          <w:lang w:eastAsia="ru-RU"/>
        </w:rPr>
        <w:t>w</w:t>
      </w:r>
      <w:r w:rsidRPr="005F42FF">
        <w:rPr>
          <w:rFonts w:ascii="Arial" w:eastAsiaTheme="minorEastAsia" w:hAnsi="Arial" w:cs="Arial"/>
          <w:color w:val="231F20"/>
          <w:w w:val="95"/>
          <w:sz w:val="24"/>
          <w:szCs w:val="24"/>
          <w:lang w:eastAsia="ru-RU"/>
        </w:rPr>
        <w:t>o</w:t>
      </w:r>
      <w:r w:rsidRPr="005F42FF">
        <w:rPr>
          <w:rFonts w:ascii="Arial" w:eastAsiaTheme="minorEastAsia" w:hAnsi="Arial" w:cs="Arial"/>
          <w:color w:val="231F20"/>
          <w:spacing w:val="-5"/>
          <w:w w:val="95"/>
          <w:sz w:val="24"/>
          <w:szCs w:val="24"/>
          <w:lang w:eastAsia="ru-RU"/>
        </w:rPr>
        <w:t>r</w:t>
      </w:r>
      <w:r w:rsidRPr="005F42FF">
        <w:rPr>
          <w:rFonts w:ascii="Arial" w:eastAsiaTheme="minorEastAsia" w:hAnsi="Arial" w:cs="Arial"/>
          <w:color w:val="231F20"/>
          <w:spacing w:val="-2"/>
          <w:w w:val="95"/>
          <w:sz w:val="24"/>
          <w:szCs w:val="24"/>
          <w:lang w:eastAsia="ru-RU"/>
        </w:rPr>
        <w:t>d</w:t>
      </w:r>
      <w:r w:rsidRPr="005F42FF">
        <w:rPr>
          <w:rFonts w:ascii="Arial" w:eastAsiaTheme="minorEastAsia" w:hAnsi="Arial" w:cs="Arial"/>
          <w:color w:val="231F20"/>
          <w:w w:val="95"/>
          <w:sz w:val="24"/>
          <w:szCs w:val="24"/>
          <w:lang w:eastAsia="ru-RU"/>
        </w:rPr>
        <w:t>s</w:t>
      </w:r>
      <w:proofErr w:type="spellEnd"/>
      <w:r w:rsidRPr="005F42FF">
        <w:rPr>
          <w:rFonts w:ascii="Arial" w:eastAsiaTheme="minorEastAsia" w:hAnsi="Arial" w:cs="Arial"/>
          <w:color w:val="231F20"/>
          <w:spacing w:val="12"/>
          <w:w w:val="95"/>
          <w:sz w:val="24"/>
          <w:szCs w:val="24"/>
          <w:lang w:eastAsia="ru-RU"/>
        </w:rPr>
        <w:t xml:space="preserve"> </w:t>
      </w:r>
      <w:proofErr w:type="spellStart"/>
      <w:r w:rsidRPr="005F42FF">
        <w:rPr>
          <w:rFonts w:ascii="Arial" w:eastAsiaTheme="minorEastAsia" w:hAnsi="Arial" w:cs="Arial"/>
          <w:color w:val="231F20"/>
          <w:spacing w:val="-1"/>
          <w:w w:val="95"/>
          <w:sz w:val="24"/>
          <w:szCs w:val="24"/>
          <w:lang w:eastAsia="ru-RU"/>
        </w:rPr>
        <w:t>t</w:t>
      </w:r>
      <w:r w:rsidRPr="005F42FF">
        <w:rPr>
          <w:rFonts w:ascii="Arial" w:eastAsiaTheme="minorEastAsia" w:hAnsi="Arial" w:cs="Arial"/>
          <w:color w:val="231F20"/>
          <w:w w:val="95"/>
          <w:sz w:val="24"/>
          <w:szCs w:val="24"/>
          <w:lang w:eastAsia="ru-RU"/>
        </w:rPr>
        <w:t>o</w:t>
      </w:r>
      <w:proofErr w:type="spellEnd"/>
      <w:r w:rsidRPr="005F42FF">
        <w:rPr>
          <w:rFonts w:ascii="Arial" w:eastAsiaTheme="minorEastAsia" w:hAnsi="Arial" w:cs="Arial"/>
          <w:color w:val="231F20"/>
          <w:spacing w:val="12"/>
          <w:w w:val="95"/>
          <w:sz w:val="24"/>
          <w:szCs w:val="24"/>
          <w:lang w:eastAsia="ru-RU"/>
        </w:rPr>
        <w:t xml:space="preserve"> </w:t>
      </w:r>
      <w:proofErr w:type="spellStart"/>
      <w:r w:rsidRPr="005F42FF">
        <w:rPr>
          <w:rFonts w:ascii="Arial" w:eastAsiaTheme="minorEastAsia" w:hAnsi="Arial" w:cs="Arial"/>
          <w:color w:val="231F20"/>
          <w:spacing w:val="-1"/>
          <w:w w:val="95"/>
          <w:sz w:val="24"/>
          <w:szCs w:val="24"/>
          <w:lang w:eastAsia="ru-RU"/>
        </w:rPr>
        <w:t>pictu</w:t>
      </w:r>
      <w:r w:rsidRPr="005F42FF">
        <w:rPr>
          <w:rFonts w:ascii="Arial" w:eastAsiaTheme="minorEastAsia" w:hAnsi="Arial" w:cs="Arial"/>
          <w:color w:val="231F20"/>
          <w:spacing w:val="-7"/>
          <w:w w:val="95"/>
          <w:sz w:val="24"/>
          <w:szCs w:val="24"/>
          <w:lang w:eastAsia="ru-RU"/>
        </w:rPr>
        <w:t>r</w:t>
      </w:r>
      <w:r w:rsidRPr="005F42FF">
        <w:rPr>
          <w:rFonts w:ascii="Arial" w:eastAsiaTheme="minorEastAsia" w:hAnsi="Arial" w:cs="Arial"/>
          <w:color w:val="231F20"/>
          <w:spacing w:val="-2"/>
          <w:w w:val="95"/>
          <w:sz w:val="24"/>
          <w:szCs w:val="24"/>
          <w:lang w:eastAsia="ru-RU"/>
        </w:rPr>
        <w:t>es</w:t>
      </w:r>
      <w:proofErr w:type="spellEnd"/>
      <w:r w:rsidRPr="005F42FF">
        <w:rPr>
          <w:rFonts w:ascii="Arial" w:eastAsiaTheme="minorEastAsia" w:hAnsi="Arial" w:cs="Arial"/>
          <w:color w:val="231F20"/>
          <w:w w:val="95"/>
          <w:sz w:val="24"/>
          <w:szCs w:val="24"/>
          <w:lang w:eastAsia="ru-RU"/>
        </w:rPr>
        <w:t>.</w:t>
      </w:r>
      <w:r w:rsidRPr="005F42FF">
        <w:rPr>
          <w:rFonts w:ascii="Arial" w:eastAsiaTheme="minorEastAsia" w:hAnsi="Arial" w:cs="Arial"/>
          <w:color w:val="231F20"/>
          <w:w w:val="95"/>
          <w:sz w:val="24"/>
          <w:szCs w:val="24"/>
          <w:lang w:eastAsia="ru-RU"/>
        </w:rPr>
        <w:tab/>
      </w:r>
      <w:r w:rsidRPr="005F42FF">
        <w:rPr>
          <w:rFonts w:ascii="Arial" w:eastAsiaTheme="minorEastAsia" w:hAnsi="Arial" w:cs="Arial"/>
          <w:color w:val="231F20"/>
          <w:spacing w:val="-2"/>
          <w:w w:val="95"/>
          <w:sz w:val="24"/>
          <w:szCs w:val="24"/>
          <w:lang w:eastAsia="ru-RU"/>
        </w:rPr>
        <w:t>................</w:t>
      </w:r>
    </w:p>
    <w:p w:rsidR="005F42FF" w:rsidRPr="005F42FF" w:rsidRDefault="005F42FF" w:rsidP="005F42FF">
      <w:pPr>
        <w:widowControl w:val="0"/>
        <w:numPr>
          <w:ilvl w:val="0"/>
          <w:numId w:val="4"/>
        </w:numPr>
        <w:tabs>
          <w:tab w:val="left" w:pos="657"/>
          <w:tab w:val="left" w:pos="8812"/>
        </w:tabs>
        <w:kinsoku w:val="0"/>
        <w:overflowPunct w:val="0"/>
        <w:autoSpaceDE w:val="0"/>
        <w:autoSpaceDN w:val="0"/>
        <w:adjustRightInd w:val="0"/>
        <w:spacing w:before="43" w:after="0" w:line="240" w:lineRule="auto"/>
        <w:rPr>
          <w:rFonts w:ascii="Arial" w:eastAsiaTheme="minorEastAsia" w:hAnsi="Arial" w:cs="Arial"/>
          <w:color w:val="000000"/>
          <w:sz w:val="24"/>
          <w:szCs w:val="24"/>
          <w:lang w:val="en-US" w:eastAsia="ru-RU"/>
        </w:rPr>
      </w:pPr>
      <w:proofErr w:type="gramStart"/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choos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e</w:t>
      </w:r>
      <w:proofErr w:type="gramEnd"/>
      <w:r w:rsidRPr="005F42FF">
        <w:rPr>
          <w:rFonts w:ascii="Arial" w:eastAsiaTheme="minorEastAsia" w:hAnsi="Arial" w:cs="Arial"/>
          <w:color w:val="231F20"/>
          <w:spacing w:val="24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7"/>
          <w:w w:val="90"/>
          <w:sz w:val="24"/>
          <w:szCs w:val="24"/>
          <w:lang w:val="en-US" w:eastAsia="ru-RU"/>
        </w:rPr>
        <w:t>w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o</w:t>
      </w:r>
      <w:r w:rsidRPr="005F42FF">
        <w:rPr>
          <w:rFonts w:ascii="Arial" w:eastAsiaTheme="minorEastAsia" w:hAnsi="Arial" w:cs="Arial"/>
          <w:color w:val="231F20"/>
          <w:spacing w:val="-4"/>
          <w:w w:val="90"/>
          <w:sz w:val="24"/>
          <w:szCs w:val="24"/>
          <w:lang w:val="en-US" w:eastAsia="ru-RU"/>
        </w:rPr>
        <w:t>r</w:t>
      </w:r>
      <w:r w:rsidRPr="005F42FF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d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s</w:t>
      </w:r>
      <w:r w:rsidRPr="005F42FF">
        <w:rPr>
          <w:rFonts w:ascii="Arial" w:eastAsiaTheme="minorEastAsia" w:hAnsi="Arial" w:cs="Arial"/>
          <w:color w:val="231F20"/>
          <w:spacing w:val="25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f</w:t>
      </w:r>
      <w:r w:rsidRPr="005F42FF">
        <w:rPr>
          <w:rFonts w:ascii="Arial" w:eastAsiaTheme="minorEastAsia" w:hAnsi="Arial" w:cs="Arial"/>
          <w:color w:val="231F20"/>
          <w:spacing w:val="-7"/>
          <w:w w:val="90"/>
          <w:sz w:val="24"/>
          <w:szCs w:val="24"/>
          <w:lang w:val="en-US" w:eastAsia="ru-RU"/>
        </w:rPr>
        <w:t>r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o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m</w:t>
      </w:r>
      <w:r w:rsidRPr="005F42FF">
        <w:rPr>
          <w:rFonts w:ascii="Arial" w:eastAsiaTheme="minorEastAsia" w:hAnsi="Arial" w:cs="Arial"/>
          <w:color w:val="231F20"/>
          <w:spacing w:val="24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a</w:t>
      </w:r>
      <w:r w:rsidRPr="005F42FF">
        <w:rPr>
          <w:rFonts w:ascii="Arial" w:eastAsiaTheme="minorEastAsia" w:hAnsi="Arial" w:cs="Arial"/>
          <w:color w:val="231F20"/>
          <w:spacing w:val="25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lis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t</w:t>
      </w:r>
      <w:r w:rsidRPr="005F42FF">
        <w:rPr>
          <w:rFonts w:ascii="Arial" w:eastAsiaTheme="minorEastAsia" w:hAnsi="Arial" w:cs="Arial"/>
          <w:color w:val="231F20"/>
          <w:spacing w:val="24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t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o</w:t>
      </w:r>
      <w:r w:rsidRPr="005F42FF">
        <w:rPr>
          <w:rFonts w:ascii="Arial" w:eastAsiaTheme="minorEastAsia" w:hAnsi="Arial" w:cs="Arial"/>
          <w:color w:val="231F20"/>
          <w:spacing w:val="25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complet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e</w:t>
      </w:r>
      <w:r w:rsidRPr="005F42FF">
        <w:rPr>
          <w:rFonts w:ascii="Arial" w:eastAsiaTheme="minorEastAsia" w:hAnsi="Arial" w:cs="Arial"/>
          <w:color w:val="231F20"/>
          <w:spacing w:val="24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dialogues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,</w:t>
      </w:r>
      <w:r w:rsidRPr="005F42FF">
        <w:rPr>
          <w:rFonts w:ascii="Arial" w:eastAsiaTheme="minorEastAsia" w:hAnsi="Arial" w:cs="Arial"/>
          <w:color w:val="231F20"/>
          <w:spacing w:val="-9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texts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,</w:t>
      </w:r>
      <w:r w:rsidRPr="005F42FF">
        <w:rPr>
          <w:rFonts w:ascii="Arial" w:eastAsiaTheme="minorEastAsia" w:hAnsi="Arial" w:cs="Arial"/>
          <w:color w:val="231F20"/>
          <w:spacing w:val="-9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et</w:t>
      </w:r>
      <w:r w:rsidRPr="005F42FF">
        <w:rPr>
          <w:rFonts w:ascii="Arial" w:eastAsiaTheme="minorEastAsia" w:hAnsi="Arial" w:cs="Arial"/>
          <w:color w:val="231F20"/>
          <w:spacing w:val="5"/>
          <w:w w:val="90"/>
          <w:sz w:val="24"/>
          <w:szCs w:val="24"/>
          <w:lang w:val="en-US" w:eastAsia="ru-RU"/>
        </w:rPr>
        <w:t>c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.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ab/>
      </w:r>
      <w:r w:rsidRPr="005F42FF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................</w:t>
      </w:r>
    </w:p>
    <w:p w:rsidR="005F42FF" w:rsidRPr="005F42FF" w:rsidRDefault="005F42FF" w:rsidP="005F42FF">
      <w:pPr>
        <w:widowControl w:val="0"/>
        <w:numPr>
          <w:ilvl w:val="0"/>
          <w:numId w:val="4"/>
        </w:numPr>
        <w:tabs>
          <w:tab w:val="left" w:pos="657"/>
          <w:tab w:val="left" w:pos="8812"/>
        </w:tabs>
        <w:kinsoku w:val="0"/>
        <w:overflowPunct w:val="0"/>
        <w:autoSpaceDE w:val="0"/>
        <w:autoSpaceDN w:val="0"/>
        <w:adjustRightInd w:val="0"/>
        <w:spacing w:before="43" w:after="0" w:line="240" w:lineRule="auto"/>
        <w:rPr>
          <w:rFonts w:ascii="Arial" w:eastAsiaTheme="minorEastAsia" w:hAnsi="Arial" w:cs="Arial"/>
          <w:color w:val="000000"/>
          <w:sz w:val="24"/>
          <w:szCs w:val="24"/>
          <w:lang w:val="en-US" w:eastAsia="ru-RU"/>
        </w:rPr>
      </w:pPr>
      <w:proofErr w:type="gramStart"/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understan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d</w:t>
      </w:r>
      <w:proofErr w:type="gramEnd"/>
      <w:r w:rsidRPr="005F42FF">
        <w:rPr>
          <w:rFonts w:ascii="Arial" w:eastAsiaTheme="minorEastAsia" w:hAnsi="Arial" w:cs="Arial"/>
          <w:color w:val="231F20"/>
          <w:spacing w:val="18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simpl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e</w:t>
      </w:r>
      <w:r w:rsidRPr="005F42FF">
        <w:rPr>
          <w:rFonts w:ascii="Arial" w:eastAsiaTheme="minorEastAsia" w:hAnsi="Arial" w:cs="Arial"/>
          <w:color w:val="231F20"/>
          <w:spacing w:val="18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illustrate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d</w:t>
      </w:r>
      <w:r w:rsidRPr="005F42FF">
        <w:rPr>
          <w:rFonts w:ascii="Arial" w:eastAsiaTheme="minorEastAsia" w:hAnsi="Arial" w:cs="Arial"/>
          <w:color w:val="231F20"/>
          <w:spacing w:val="18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stories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,</w:t>
      </w:r>
      <w:r w:rsidRPr="005F42FF">
        <w:rPr>
          <w:rFonts w:ascii="Arial" w:eastAsiaTheme="minorEastAsia" w:hAnsi="Arial" w:cs="Arial"/>
          <w:color w:val="231F20"/>
          <w:spacing w:val="-13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fai</w:t>
      </w:r>
      <w:r w:rsidRPr="005F42FF">
        <w:rPr>
          <w:rFonts w:ascii="Arial" w:eastAsiaTheme="minorEastAsia" w:hAnsi="Arial" w:cs="Arial"/>
          <w:color w:val="231F20"/>
          <w:spacing w:val="8"/>
          <w:w w:val="90"/>
          <w:sz w:val="24"/>
          <w:szCs w:val="24"/>
          <w:lang w:val="en-US" w:eastAsia="ru-RU"/>
        </w:rPr>
        <w:t>r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y</w:t>
      </w:r>
      <w:r w:rsidRPr="005F42FF">
        <w:rPr>
          <w:rFonts w:ascii="Arial" w:eastAsiaTheme="minorEastAsia" w:hAnsi="Arial" w:cs="Arial"/>
          <w:color w:val="231F20"/>
          <w:spacing w:val="18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tales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,</w:t>
      </w:r>
      <w:r w:rsidRPr="005F42FF">
        <w:rPr>
          <w:rFonts w:ascii="Arial" w:eastAsiaTheme="minorEastAsia" w:hAnsi="Arial" w:cs="Arial"/>
          <w:color w:val="231F20"/>
          <w:spacing w:val="-13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et</w:t>
      </w:r>
      <w:r w:rsidRPr="005F42FF">
        <w:rPr>
          <w:rFonts w:ascii="Arial" w:eastAsiaTheme="minorEastAsia" w:hAnsi="Arial" w:cs="Arial"/>
          <w:color w:val="231F20"/>
          <w:spacing w:val="5"/>
          <w:w w:val="90"/>
          <w:sz w:val="24"/>
          <w:szCs w:val="24"/>
          <w:lang w:val="en-US" w:eastAsia="ru-RU"/>
        </w:rPr>
        <w:t>c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.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ab/>
      </w:r>
      <w:r w:rsidRPr="005F42FF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................</w:t>
      </w:r>
    </w:p>
    <w:p w:rsidR="005F42FF" w:rsidRPr="005F42FF" w:rsidRDefault="005F42FF" w:rsidP="005F42FF">
      <w:pPr>
        <w:widowControl w:val="0"/>
        <w:numPr>
          <w:ilvl w:val="0"/>
          <w:numId w:val="4"/>
        </w:numPr>
        <w:tabs>
          <w:tab w:val="left" w:pos="657"/>
          <w:tab w:val="left" w:pos="8812"/>
        </w:tabs>
        <w:kinsoku w:val="0"/>
        <w:overflowPunct w:val="0"/>
        <w:autoSpaceDE w:val="0"/>
        <w:autoSpaceDN w:val="0"/>
        <w:adjustRightInd w:val="0"/>
        <w:spacing w:before="43" w:after="0" w:line="240" w:lineRule="auto"/>
        <w:rPr>
          <w:rFonts w:ascii="Arial" w:eastAsiaTheme="minorEastAsia" w:hAnsi="Arial" w:cs="Arial"/>
          <w:color w:val="000000"/>
          <w:sz w:val="24"/>
          <w:szCs w:val="24"/>
          <w:lang w:val="en-US" w:eastAsia="ru-RU"/>
        </w:rPr>
      </w:pPr>
      <w:proofErr w:type="gramStart"/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understan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d</w:t>
      </w:r>
      <w:proofErr w:type="gramEnd"/>
      <w:r w:rsidRPr="005F42FF">
        <w:rPr>
          <w:rFonts w:ascii="Arial" w:eastAsiaTheme="minorEastAsia" w:hAnsi="Arial" w:cs="Arial"/>
          <w:color w:val="231F20"/>
          <w:spacing w:val="19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an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d</w:t>
      </w:r>
      <w:r w:rsidRPr="005F42FF">
        <w:rPr>
          <w:rFonts w:ascii="Arial" w:eastAsiaTheme="minorEastAsia" w:hAnsi="Arial" w:cs="Arial"/>
          <w:color w:val="231F20"/>
          <w:spacing w:val="19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5"/>
          <w:w w:val="90"/>
          <w:sz w:val="24"/>
          <w:szCs w:val="24"/>
          <w:lang w:val="en-US" w:eastAsia="ru-RU"/>
        </w:rPr>
        <w:t>f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oll</w:t>
      </w:r>
      <w:r w:rsidRPr="005F42FF">
        <w:rPr>
          <w:rFonts w:ascii="Arial" w:eastAsiaTheme="minorEastAsia" w:hAnsi="Arial" w:cs="Arial"/>
          <w:color w:val="231F20"/>
          <w:spacing w:val="-4"/>
          <w:w w:val="90"/>
          <w:sz w:val="24"/>
          <w:szCs w:val="24"/>
          <w:lang w:val="en-US" w:eastAsia="ru-RU"/>
        </w:rPr>
        <w:t>o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w</w:t>
      </w:r>
      <w:r w:rsidRPr="005F42FF">
        <w:rPr>
          <w:rFonts w:ascii="Arial" w:eastAsiaTheme="minorEastAsia" w:hAnsi="Arial" w:cs="Arial"/>
          <w:color w:val="231F20"/>
          <w:spacing w:val="19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simpl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e</w:t>
      </w:r>
      <w:r w:rsidRPr="005F42FF">
        <w:rPr>
          <w:rFonts w:ascii="Arial" w:eastAsiaTheme="minorEastAsia" w:hAnsi="Arial" w:cs="Arial"/>
          <w:color w:val="231F20"/>
          <w:spacing w:val="19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instructions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.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ab/>
      </w:r>
      <w:r w:rsidRPr="005F42FF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................</w:t>
      </w:r>
    </w:p>
    <w:p w:rsidR="005F42FF" w:rsidRPr="005F42FF" w:rsidRDefault="005F42FF" w:rsidP="005F42FF">
      <w:pPr>
        <w:widowControl w:val="0"/>
        <w:numPr>
          <w:ilvl w:val="0"/>
          <w:numId w:val="4"/>
        </w:numPr>
        <w:tabs>
          <w:tab w:val="left" w:pos="657"/>
          <w:tab w:val="left" w:pos="8812"/>
        </w:tabs>
        <w:kinsoku w:val="0"/>
        <w:overflowPunct w:val="0"/>
        <w:autoSpaceDE w:val="0"/>
        <w:autoSpaceDN w:val="0"/>
        <w:adjustRightInd w:val="0"/>
        <w:spacing w:before="43" w:after="0" w:line="240" w:lineRule="auto"/>
        <w:rPr>
          <w:rFonts w:ascii="Arial" w:eastAsiaTheme="minorEastAsia" w:hAnsi="Arial" w:cs="Arial"/>
          <w:color w:val="000000"/>
          <w:sz w:val="24"/>
          <w:szCs w:val="24"/>
          <w:lang w:val="en-US" w:eastAsia="ru-RU"/>
        </w:rPr>
      </w:pPr>
      <w:proofErr w:type="gramStart"/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understan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d</w:t>
      </w:r>
      <w:proofErr w:type="gramEnd"/>
      <w:r w:rsidRPr="005F42FF">
        <w:rPr>
          <w:rFonts w:ascii="Arial" w:eastAsiaTheme="minorEastAsia" w:hAnsi="Arial" w:cs="Arial"/>
          <w:color w:val="231F20"/>
          <w:spacing w:val="20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simpl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e</w:t>
      </w:r>
      <w:r w:rsidRPr="005F42FF">
        <w:rPr>
          <w:rFonts w:ascii="Arial" w:eastAsiaTheme="minorEastAsia" w:hAnsi="Arial" w:cs="Arial"/>
          <w:color w:val="231F20"/>
          <w:spacing w:val="21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text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s</w:t>
      </w:r>
      <w:r w:rsidRPr="005F42FF">
        <w:rPr>
          <w:rFonts w:ascii="Arial" w:eastAsiaTheme="minorEastAsia" w:hAnsi="Arial" w:cs="Arial"/>
          <w:color w:val="231F20"/>
          <w:spacing w:val="21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abou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t</w:t>
      </w:r>
      <w:r w:rsidRPr="005F42FF">
        <w:rPr>
          <w:rFonts w:ascii="Arial" w:eastAsiaTheme="minorEastAsia" w:hAnsi="Arial" w:cs="Arial"/>
          <w:color w:val="231F20"/>
          <w:spacing w:val="21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othe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r</w:t>
      </w:r>
      <w:r w:rsidRPr="005F42FF">
        <w:rPr>
          <w:rFonts w:ascii="Arial" w:eastAsiaTheme="minorEastAsia" w:hAnsi="Arial" w:cs="Arial"/>
          <w:color w:val="231F20"/>
          <w:spacing w:val="20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cultu</w:t>
      </w:r>
      <w:r w:rsidRPr="005F42FF">
        <w:rPr>
          <w:rFonts w:ascii="Arial" w:eastAsiaTheme="minorEastAsia" w:hAnsi="Arial" w:cs="Arial"/>
          <w:color w:val="231F20"/>
          <w:spacing w:val="-7"/>
          <w:w w:val="90"/>
          <w:sz w:val="24"/>
          <w:szCs w:val="24"/>
          <w:lang w:val="en-US" w:eastAsia="ru-RU"/>
        </w:rPr>
        <w:t>r</w:t>
      </w:r>
      <w:r w:rsidRPr="005F42FF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es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.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ab/>
      </w:r>
      <w:r w:rsidRPr="005F42FF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................</w:t>
      </w:r>
    </w:p>
    <w:p w:rsidR="005F42FF" w:rsidRPr="005F42FF" w:rsidRDefault="005F42FF" w:rsidP="005F42FF">
      <w:pPr>
        <w:widowControl w:val="0"/>
        <w:numPr>
          <w:ilvl w:val="0"/>
          <w:numId w:val="4"/>
        </w:numPr>
        <w:tabs>
          <w:tab w:val="left" w:pos="657"/>
          <w:tab w:val="left" w:pos="8812"/>
        </w:tabs>
        <w:kinsoku w:val="0"/>
        <w:overflowPunct w:val="0"/>
        <w:autoSpaceDE w:val="0"/>
        <w:autoSpaceDN w:val="0"/>
        <w:adjustRightInd w:val="0"/>
        <w:spacing w:before="43" w:after="0" w:line="240" w:lineRule="auto"/>
        <w:rPr>
          <w:rFonts w:ascii="Arial" w:eastAsiaTheme="minorEastAsia" w:hAnsi="Arial" w:cs="Arial"/>
          <w:color w:val="000000"/>
          <w:sz w:val="24"/>
          <w:szCs w:val="24"/>
          <w:lang w:val="en-US" w:eastAsia="ru-RU"/>
        </w:rPr>
      </w:pPr>
      <w:proofErr w:type="gramStart"/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understan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d</w:t>
      </w:r>
      <w:proofErr w:type="gramEnd"/>
      <w:r w:rsidRPr="005F42FF">
        <w:rPr>
          <w:rFonts w:ascii="Arial" w:eastAsiaTheme="minorEastAsia" w:hAnsi="Arial" w:cs="Arial"/>
          <w:color w:val="231F20"/>
          <w:spacing w:val="12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simpl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e</w:t>
      </w:r>
      <w:r w:rsidRPr="005F42FF">
        <w:rPr>
          <w:rFonts w:ascii="Arial" w:eastAsiaTheme="minorEastAsia" w:hAnsi="Arial" w:cs="Arial"/>
          <w:color w:val="231F20"/>
          <w:spacing w:val="13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7"/>
          <w:w w:val="90"/>
          <w:sz w:val="24"/>
          <w:szCs w:val="24"/>
          <w:lang w:val="en-US" w:eastAsia="ru-RU"/>
        </w:rPr>
        <w:t>w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o</w:t>
      </w:r>
      <w:r w:rsidRPr="005F42FF">
        <w:rPr>
          <w:rFonts w:ascii="Arial" w:eastAsiaTheme="minorEastAsia" w:hAnsi="Arial" w:cs="Arial"/>
          <w:color w:val="231F20"/>
          <w:spacing w:val="-4"/>
          <w:w w:val="90"/>
          <w:sz w:val="24"/>
          <w:szCs w:val="24"/>
          <w:lang w:val="en-US" w:eastAsia="ru-RU"/>
        </w:rPr>
        <w:t>r</w:t>
      </w:r>
      <w:r w:rsidRPr="005F42FF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d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s</w:t>
      </w:r>
      <w:r w:rsidRPr="005F42FF">
        <w:rPr>
          <w:rFonts w:ascii="Arial" w:eastAsiaTheme="minorEastAsia" w:hAnsi="Arial" w:cs="Arial"/>
          <w:color w:val="231F20"/>
          <w:spacing w:val="13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an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d</w:t>
      </w:r>
      <w:r w:rsidRPr="005F42FF">
        <w:rPr>
          <w:rFonts w:ascii="Arial" w:eastAsiaTheme="minorEastAsia" w:hAnsi="Arial" w:cs="Arial"/>
          <w:color w:val="231F20"/>
          <w:spacing w:val="13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sentence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s</w:t>
      </w:r>
      <w:r w:rsidRPr="005F42FF">
        <w:rPr>
          <w:rFonts w:ascii="Arial" w:eastAsiaTheme="minorEastAsia" w:hAnsi="Arial" w:cs="Arial"/>
          <w:color w:val="231F20"/>
          <w:spacing w:val="13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t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o</w:t>
      </w:r>
      <w:r w:rsidRPr="005F42FF">
        <w:rPr>
          <w:rFonts w:ascii="Arial" w:eastAsiaTheme="minorEastAsia" w:hAnsi="Arial" w:cs="Arial"/>
          <w:color w:val="231F20"/>
          <w:spacing w:val="13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pl</w:t>
      </w:r>
      <w:r w:rsidRPr="005F42FF">
        <w:rPr>
          <w:rFonts w:ascii="Arial" w:eastAsiaTheme="minorEastAsia" w:hAnsi="Arial" w:cs="Arial"/>
          <w:color w:val="231F20"/>
          <w:spacing w:val="-14"/>
          <w:w w:val="90"/>
          <w:sz w:val="24"/>
          <w:szCs w:val="24"/>
          <w:lang w:val="en-US" w:eastAsia="ru-RU"/>
        </w:rPr>
        <w:t>a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y</w:t>
      </w:r>
      <w:r w:rsidRPr="005F42FF">
        <w:rPr>
          <w:rFonts w:ascii="Arial" w:eastAsiaTheme="minorEastAsia" w:hAnsi="Arial" w:cs="Arial"/>
          <w:color w:val="231F20"/>
          <w:spacing w:val="13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a</w:t>
      </w:r>
      <w:r w:rsidRPr="005F42FF">
        <w:rPr>
          <w:rFonts w:ascii="Arial" w:eastAsiaTheme="minorEastAsia" w:hAnsi="Arial" w:cs="Arial"/>
          <w:color w:val="231F20"/>
          <w:spacing w:val="13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gam</w:t>
      </w:r>
      <w:r w:rsidRPr="005F42FF">
        <w:rPr>
          <w:rFonts w:ascii="Arial" w:eastAsiaTheme="minorEastAsia" w:hAnsi="Arial" w:cs="Arial"/>
          <w:color w:val="231F20"/>
          <w:spacing w:val="6"/>
          <w:w w:val="90"/>
          <w:sz w:val="24"/>
          <w:szCs w:val="24"/>
          <w:lang w:val="en-US" w:eastAsia="ru-RU"/>
        </w:rPr>
        <w:t>e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.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ab/>
      </w:r>
      <w:r w:rsidRPr="005F42FF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................</w:t>
      </w:r>
    </w:p>
    <w:p w:rsidR="005F42FF" w:rsidRPr="005F42FF" w:rsidRDefault="005F42FF" w:rsidP="005F42FF">
      <w:pPr>
        <w:widowControl w:val="0"/>
        <w:numPr>
          <w:ilvl w:val="0"/>
          <w:numId w:val="4"/>
        </w:numPr>
        <w:tabs>
          <w:tab w:val="left" w:pos="657"/>
          <w:tab w:val="left" w:pos="8812"/>
        </w:tabs>
        <w:kinsoku w:val="0"/>
        <w:overflowPunct w:val="0"/>
        <w:autoSpaceDE w:val="0"/>
        <w:autoSpaceDN w:val="0"/>
        <w:adjustRightInd w:val="0"/>
        <w:spacing w:before="43" w:after="0" w:line="240" w:lineRule="auto"/>
        <w:rPr>
          <w:rFonts w:ascii="Arial" w:eastAsiaTheme="minorEastAsia" w:hAnsi="Arial" w:cs="Arial"/>
          <w:color w:val="000000"/>
          <w:sz w:val="24"/>
          <w:szCs w:val="24"/>
          <w:lang w:val="en-US" w:eastAsia="ru-RU"/>
        </w:rPr>
      </w:pPr>
      <w:r w:rsidRPr="005F42FF">
        <w:rPr>
          <w:rFonts w:ascii="Arial" w:eastAsiaTheme="minorEastAsia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 wp14:anchorId="12DA36F6" wp14:editId="587B4518">
                <wp:simplePos x="0" y="0"/>
                <wp:positionH relativeFrom="page">
                  <wp:posOffset>530860</wp:posOffset>
                </wp:positionH>
                <wp:positionV relativeFrom="paragraph">
                  <wp:posOffset>540385</wp:posOffset>
                </wp:positionV>
                <wp:extent cx="320675" cy="320040"/>
                <wp:effectExtent l="6985" t="8255" r="5715" b="5080"/>
                <wp:wrapNone/>
                <wp:docPr id="75" name="Полилиния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675" cy="320040"/>
                        </a:xfrm>
                        <a:custGeom>
                          <a:avLst/>
                          <a:gdLst>
                            <a:gd name="T0" fmla="*/ 222 w 505"/>
                            <a:gd name="T1" fmla="*/ 1 h 504"/>
                            <a:gd name="T2" fmla="*/ 179 w 505"/>
                            <a:gd name="T3" fmla="*/ 10 h 504"/>
                            <a:gd name="T4" fmla="*/ 139 w 505"/>
                            <a:gd name="T5" fmla="*/ 26 h 504"/>
                            <a:gd name="T6" fmla="*/ 102 w 505"/>
                            <a:gd name="T7" fmla="*/ 49 h 504"/>
                            <a:gd name="T8" fmla="*/ 71 w 505"/>
                            <a:gd name="T9" fmla="*/ 78 h 504"/>
                            <a:gd name="T10" fmla="*/ 44 w 505"/>
                            <a:gd name="T11" fmla="*/ 112 h 504"/>
                            <a:gd name="T12" fmla="*/ 23 w 505"/>
                            <a:gd name="T13" fmla="*/ 151 h 504"/>
                            <a:gd name="T14" fmla="*/ 8 w 505"/>
                            <a:gd name="T15" fmla="*/ 194 h 504"/>
                            <a:gd name="T16" fmla="*/ 0 w 505"/>
                            <a:gd name="T17" fmla="*/ 241 h 504"/>
                            <a:gd name="T18" fmla="*/ 2 w 505"/>
                            <a:gd name="T19" fmla="*/ 287 h 504"/>
                            <a:gd name="T20" fmla="*/ 11 w 505"/>
                            <a:gd name="T21" fmla="*/ 329 h 504"/>
                            <a:gd name="T22" fmla="*/ 28 w 505"/>
                            <a:gd name="T23" fmla="*/ 368 h 504"/>
                            <a:gd name="T24" fmla="*/ 51 w 505"/>
                            <a:gd name="T25" fmla="*/ 404 h 504"/>
                            <a:gd name="T26" fmla="*/ 80 w 505"/>
                            <a:gd name="T27" fmla="*/ 435 h 504"/>
                            <a:gd name="T28" fmla="*/ 115 w 505"/>
                            <a:gd name="T29" fmla="*/ 461 h 504"/>
                            <a:gd name="T30" fmla="*/ 154 w 505"/>
                            <a:gd name="T31" fmla="*/ 481 h 504"/>
                            <a:gd name="T32" fmla="*/ 198 w 505"/>
                            <a:gd name="T33" fmla="*/ 495 h 504"/>
                            <a:gd name="T34" fmla="*/ 246 w 505"/>
                            <a:gd name="T35" fmla="*/ 503 h 504"/>
                            <a:gd name="T36" fmla="*/ 294 w 505"/>
                            <a:gd name="T37" fmla="*/ 501 h 504"/>
                            <a:gd name="T38" fmla="*/ 337 w 505"/>
                            <a:gd name="T39" fmla="*/ 489 h 504"/>
                            <a:gd name="T40" fmla="*/ 377 w 505"/>
                            <a:gd name="T41" fmla="*/ 471 h 504"/>
                            <a:gd name="T42" fmla="*/ 413 w 505"/>
                            <a:gd name="T43" fmla="*/ 446 h 504"/>
                            <a:gd name="T44" fmla="*/ 444 w 505"/>
                            <a:gd name="T45" fmla="*/ 416 h 504"/>
                            <a:gd name="T46" fmla="*/ 469 w 505"/>
                            <a:gd name="T47" fmla="*/ 380 h 504"/>
                            <a:gd name="T48" fmla="*/ 488 w 505"/>
                            <a:gd name="T49" fmla="*/ 341 h 504"/>
                            <a:gd name="T50" fmla="*/ 500 w 505"/>
                            <a:gd name="T51" fmla="*/ 298 h 504"/>
                            <a:gd name="T52" fmla="*/ 504 w 505"/>
                            <a:gd name="T53" fmla="*/ 252 h 504"/>
                            <a:gd name="T54" fmla="*/ 503 w 505"/>
                            <a:gd name="T55" fmla="*/ 226 h 504"/>
                            <a:gd name="T56" fmla="*/ 494 w 505"/>
                            <a:gd name="T57" fmla="*/ 182 h 504"/>
                            <a:gd name="T58" fmla="*/ 479 w 505"/>
                            <a:gd name="T59" fmla="*/ 142 h 504"/>
                            <a:gd name="T60" fmla="*/ 456 w 505"/>
                            <a:gd name="T61" fmla="*/ 105 h 504"/>
                            <a:gd name="T62" fmla="*/ 428 w 505"/>
                            <a:gd name="T63" fmla="*/ 72 h 504"/>
                            <a:gd name="T64" fmla="*/ 395 w 505"/>
                            <a:gd name="T65" fmla="*/ 45 h 504"/>
                            <a:gd name="T66" fmla="*/ 356 w 505"/>
                            <a:gd name="T67" fmla="*/ 23 h 504"/>
                            <a:gd name="T68" fmla="*/ 314 w 505"/>
                            <a:gd name="T69" fmla="*/ 8 h 504"/>
                            <a:gd name="T70" fmla="*/ 268 w 505"/>
                            <a:gd name="T71" fmla="*/ 0 h 5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505" h="504">
                              <a:moveTo>
                                <a:pt x="244" y="0"/>
                              </a:moveTo>
                              <a:lnTo>
                                <a:pt x="222" y="1"/>
                              </a:lnTo>
                              <a:lnTo>
                                <a:pt x="200" y="5"/>
                              </a:lnTo>
                              <a:lnTo>
                                <a:pt x="179" y="10"/>
                              </a:lnTo>
                              <a:lnTo>
                                <a:pt x="158" y="17"/>
                              </a:lnTo>
                              <a:lnTo>
                                <a:pt x="139" y="26"/>
                              </a:lnTo>
                              <a:lnTo>
                                <a:pt x="120" y="37"/>
                              </a:lnTo>
                              <a:lnTo>
                                <a:pt x="102" y="49"/>
                              </a:lnTo>
                              <a:lnTo>
                                <a:pt x="86" y="63"/>
                              </a:lnTo>
                              <a:lnTo>
                                <a:pt x="71" y="78"/>
                              </a:lnTo>
                              <a:lnTo>
                                <a:pt x="57" y="94"/>
                              </a:lnTo>
                              <a:lnTo>
                                <a:pt x="44" y="112"/>
                              </a:lnTo>
                              <a:lnTo>
                                <a:pt x="33" y="131"/>
                              </a:lnTo>
                              <a:lnTo>
                                <a:pt x="23" y="151"/>
                              </a:lnTo>
                              <a:lnTo>
                                <a:pt x="15" y="172"/>
                              </a:lnTo>
                              <a:lnTo>
                                <a:pt x="8" y="194"/>
                              </a:lnTo>
                              <a:lnTo>
                                <a:pt x="3" y="217"/>
                              </a:lnTo>
                              <a:lnTo>
                                <a:pt x="0" y="241"/>
                              </a:lnTo>
                              <a:lnTo>
                                <a:pt x="0" y="265"/>
                              </a:lnTo>
                              <a:lnTo>
                                <a:pt x="2" y="287"/>
                              </a:lnTo>
                              <a:lnTo>
                                <a:pt x="6" y="308"/>
                              </a:lnTo>
                              <a:lnTo>
                                <a:pt x="11" y="329"/>
                              </a:lnTo>
                              <a:lnTo>
                                <a:pt x="19" y="349"/>
                              </a:lnTo>
                              <a:lnTo>
                                <a:pt x="28" y="368"/>
                              </a:lnTo>
                              <a:lnTo>
                                <a:pt x="39" y="386"/>
                              </a:lnTo>
                              <a:lnTo>
                                <a:pt x="51" y="404"/>
                              </a:lnTo>
                              <a:lnTo>
                                <a:pt x="65" y="420"/>
                              </a:lnTo>
                              <a:lnTo>
                                <a:pt x="80" y="435"/>
                              </a:lnTo>
                              <a:lnTo>
                                <a:pt x="97" y="448"/>
                              </a:lnTo>
                              <a:lnTo>
                                <a:pt x="115" y="461"/>
                              </a:lnTo>
                              <a:lnTo>
                                <a:pt x="134" y="472"/>
                              </a:lnTo>
                              <a:lnTo>
                                <a:pt x="154" y="481"/>
                              </a:lnTo>
                              <a:lnTo>
                                <a:pt x="176" y="489"/>
                              </a:lnTo>
                              <a:lnTo>
                                <a:pt x="198" y="495"/>
                              </a:lnTo>
                              <a:lnTo>
                                <a:pt x="222" y="500"/>
                              </a:lnTo>
                              <a:lnTo>
                                <a:pt x="246" y="503"/>
                              </a:lnTo>
                              <a:lnTo>
                                <a:pt x="271" y="504"/>
                              </a:lnTo>
                              <a:lnTo>
                                <a:pt x="294" y="501"/>
                              </a:lnTo>
                              <a:lnTo>
                                <a:pt x="316" y="496"/>
                              </a:lnTo>
                              <a:lnTo>
                                <a:pt x="337" y="489"/>
                              </a:lnTo>
                              <a:lnTo>
                                <a:pt x="358" y="481"/>
                              </a:lnTo>
                              <a:lnTo>
                                <a:pt x="377" y="471"/>
                              </a:lnTo>
                              <a:lnTo>
                                <a:pt x="396" y="459"/>
                              </a:lnTo>
                              <a:lnTo>
                                <a:pt x="413" y="446"/>
                              </a:lnTo>
                              <a:lnTo>
                                <a:pt x="429" y="432"/>
                              </a:lnTo>
                              <a:lnTo>
                                <a:pt x="444" y="416"/>
                              </a:lnTo>
                              <a:lnTo>
                                <a:pt x="457" y="398"/>
                              </a:lnTo>
                              <a:lnTo>
                                <a:pt x="469" y="380"/>
                              </a:lnTo>
                              <a:lnTo>
                                <a:pt x="479" y="361"/>
                              </a:lnTo>
                              <a:lnTo>
                                <a:pt x="488" y="341"/>
                              </a:lnTo>
                              <a:lnTo>
                                <a:pt x="495" y="320"/>
                              </a:lnTo>
                              <a:lnTo>
                                <a:pt x="500" y="298"/>
                              </a:lnTo>
                              <a:lnTo>
                                <a:pt x="503" y="275"/>
                              </a:lnTo>
                              <a:lnTo>
                                <a:pt x="504" y="252"/>
                              </a:lnTo>
                              <a:lnTo>
                                <a:pt x="504" y="249"/>
                              </a:lnTo>
                              <a:lnTo>
                                <a:pt x="503" y="226"/>
                              </a:lnTo>
                              <a:lnTo>
                                <a:pt x="500" y="204"/>
                              </a:lnTo>
                              <a:lnTo>
                                <a:pt x="494" y="182"/>
                              </a:lnTo>
                              <a:lnTo>
                                <a:pt x="487" y="162"/>
                              </a:lnTo>
                              <a:lnTo>
                                <a:pt x="479" y="142"/>
                              </a:lnTo>
                              <a:lnTo>
                                <a:pt x="468" y="123"/>
                              </a:lnTo>
                              <a:lnTo>
                                <a:pt x="456" y="105"/>
                              </a:lnTo>
                              <a:lnTo>
                                <a:pt x="443" y="88"/>
                              </a:lnTo>
                              <a:lnTo>
                                <a:pt x="428" y="72"/>
                              </a:lnTo>
                              <a:lnTo>
                                <a:pt x="412" y="58"/>
                              </a:lnTo>
                              <a:lnTo>
                                <a:pt x="395" y="45"/>
                              </a:lnTo>
                              <a:lnTo>
                                <a:pt x="376" y="33"/>
                              </a:lnTo>
                              <a:lnTo>
                                <a:pt x="356" y="23"/>
                              </a:lnTo>
                              <a:lnTo>
                                <a:pt x="335" y="15"/>
                              </a:lnTo>
                              <a:lnTo>
                                <a:pt x="314" y="8"/>
                              </a:lnTo>
                              <a:lnTo>
                                <a:pt x="291" y="3"/>
                              </a:lnTo>
                              <a:lnTo>
                                <a:pt x="268" y="0"/>
                              </a:lnTo>
                              <a:lnTo>
                                <a:pt x="2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D3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5" o:spid="_x0000_s1026" style="position:absolute;margin-left:41.8pt;margin-top:42.55pt;width:25.25pt;height:25.2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5,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" o:allowincell="f" path="m244,l222,1,200,5r-21,5l158,17r-19,9l120,37,102,49,86,63,71,78,57,94,44,112,33,131,23,151r-8,21l8,194,3,217,,241r,24l2,287r4,21l11,329r8,20l28,368r11,18l51,404r14,16l80,435r17,13l115,461r19,11l154,481r22,8l198,495r24,5l246,503r25,1l294,501r22,-5l337,489r21,-8l377,471r19,-12l413,446r16,-14l444,416r13,-18l469,380r10,-19l488,341r7,-21l500,298r3,-23l504,252r,-3l503,226r-3,-22l494,182r-7,-20l479,142,468,123,456,105,443,88,428,72,412,58,395,45,376,33,356,23,335,15,314,8,291,3,268,,244,xe" fillcolor="#d1d3d4" stroked="f">
                <v:path arrowok="t" o:connecttype="custom" o:connectlocs="140970,635;113665,6350;88265,16510;64770,31115;45085,49530;27940,71120;14605,95885;5080,123190;0,153035;1270,182245;6985,208915;17780,233680;32385,256540;50800,276225;73025,292735;97790,305435;125730,314325;156210,319405;186690,318135;213995,310515;239395,299085;262255,283210;281940,264160;297815,241300;309880,216535;317500,189230;320040,160020;319405,143510;313690,115570;304165,90170;289560,66675;271780,45720;250825,28575;226060,14605;199390,5080;170180,0" o:connectangles="0,0,0,0,0,0,0,0,0,0,0,0,0,0,0,0,0,0,0,0,0,0,0,0,0,0,0,0,0,0,0,0,0,0,0,0"/>
                <w10:wrap anchorx="page"/>
              </v:shape>
            </w:pict>
          </mc:Fallback>
        </mc:AlternateContent>
      </w:r>
      <w:proofErr w:type="gramStart"/>
      <w:r w:rsidRPr="005F42FF">
        <w:rPr>
          <w:rFonts w:ascii="Arial" w:eastAsiaTheme="minorEastAsia" w:hAnsi="Arial" w:cs="Arial"/>
          <w:color w:val="231F20"/>
          <w:spacing w:val="-2"/>
          <w:w w:val="95"/>
          <w:sz w:val="24"/>
          <w:szCs w:val="24"/>
          <w:lang w:val="en-US" w:eastAsia="ru-RU"/>
        </w:rPr>
        <w:t>fin</w:t>
      </w:r>
      <w:r w:rsidRPr="005F42FF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d</w:t>
      </w:r>
      <w:proofErr w:type="gramEnd"/>
      <w:r w:rsidRPr="005F42FF">
        <w:rPr>
          <w:rFonts w:ascii="Arial" w:eastAsiaTheme="minorEastAsia" w:hAnsi="Arial" w:cs="Arial"/>
          <w:color w:val="231F20"/>
          <w:spacing w:val="6"/>
          <w:w w:val="95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2"/>
          <w:w w:val="95"/>
          <w:sz w:val="24"/>
          <w:szCs w:val="24"/>
          <w:lang w:val="en-US" w:eastAsia="ru-RU"/>
        </w:rPr>
        <w:t>in</w:t>
      </w:r>
      <w:r w:rsidRPr="005F42FF">
        <w:rPr>
          <w:rFonts w:ascii="Arial" w:eastAsiaTheme="minorEastAsia" w:hAnsi="Arial" w:cs="Arial"/>
          <w:color w:val="231F20"/>
          <w:spacing w:val="-5"/>
          <w:w w:val="95"/>
          <w:sz w:val="24"/>
          <w:szCs w:val="24"/>
          <w:lang w:val="en-US" w:eastAsia="ru-RU"/>
        </w:rPr>
        <w:t>f</w:t>
      </w:r>
      <w:r w:rsidRPr="005F42FF">
        <w:rPr>
          <w:rFonts w:ascii="Arial" w:eastAsiaTheme="minorEastAsia" w:hAnsi="Arial" w:cs="Arial"/>
          <w:color w:val="231F20"/>
          <w:spacing w:val="-1"/>
          <w:w w:val="95"/>
          <w:sz w:val="24"/>
          <w:szCs w:val="24"/>
          <w:lang w:val="en-US" w:eastAsia="ru-RU"/>
        </w:rPr>
        <w:t>ormatio</w:t>
      </w:r>
      <w:r w:rsidRPr="005F42FF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n</w:t>
      </w:r>
      <w:r w:rsidRPr="005F42FF">
        <w:rPr>
          <w:rFonts w:ascii="Arial" w:eastAsiaTheme="minorEastAsia" w:hAnsi="Arial" w:cs="Arial"/>
          <w:color w:val="231F20"/>
          <w:spacing w:val="6"/>
          <w:w w:val="95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5"/>
          <w:sz w:val="24"/>
          <w:szCs w:val="24"/>
          <w:lang w:val="en-US" w:eastAsia="ru-RU"/>
        </w:rPr>
        <w:t>f</w:t>
      </w:r>
      <w:r w:rsidRPr="005F42FF">
        <w:rPr>
          <w:rFonts w:ascii="Arial" w:eastAsiaTheme="minorEastAsia" w:hAnsi="Arial" w:cs="Arial"/>
          <w:color w:val="231F20"/>
          <w:spacing w:val="-8"/>
          <w:w w:val="95"/>
          <w:sz w:val="24"/>
          <w:szCs w:val="24"/>
          <w:lang w:val="en-US" w:eastAsia="ru-RU"/>
        </w:rPr>
        <w:t>r</w:t>
      </w:r>
      <w:r w:rsidRPr="005F42FF">
        <w:rPr>
          <w:rFonts w:ascii="Arial" w:eastAsiaTheme="minorEastAsia" w:hAnsi="Arial" w:cs="Arial"/>
          <w:color w:val="231F20"/>
          <w:spacing w:val="-1"/>
          <w:w w:val="95"/>
          <w:sz w:val="24"/>
          <w:szCs w:val="24"/>
          <w:lang w:val="en-US" w:eastAsia="ru-RU"/>
        </w:rPr>
        <w:t>o</w:t>
      </w:r>
      <w:r w:rsidRPr="005F42FF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m</w:t>
      </w:r>
      <w:r w:rsidRPr="005F42FF">
        <w:rPr>
          <w:rFonts w:ascii="Arial" w:eastAsiaTheme="minorEastAsia" w:hAnsi="Arial" w:cs="Arial"/>
          <w:color w:val="231F20"/>
          <w:spacing w:val="6"/>
          <w:w w:val="95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a</w:t>
      </w:r>
      <w:r w:rsidRPr="005F42FF">
        <w:rPr>
          <w:rFonts w:ascii="Arial" w:eastAsiaTheme="minorEastAsia" w:hAnsi="Arial" w:cs="Arial"/>
          <w:color w:val="231F20"/>
          <w:spacing w:val="6"/>
          <w:w w:val="95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2"/>
          <w:w w:val="95"/>
          <w:sz w:val="24"/>
          <w:szCs w:val="24"/>
          <w:lang w:val="en-US" w:eastAsia="ru-RU"/>
        </w:rPr>
        <w:t>simpl</w:t>
      </w:r>
      <w:r w:rsidRPr="005F42FF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e</w:t>
      </w:r>
      <w:r w:rsidRPr="005F42FF">
        <w:rPr>
          <w:rFonts w:ascii="Arial" w:eastAsiaTheme="minorEastAsia" w:hAnsi="Arial" w:cs="Arial"/>
          <w:color w:val="231F20"/>
          <w:spacing w:val="7"/>
          <w:w w:val="95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5"/>
          <w:sz w:val="24"/>
          <w:szCs w:val="24"/>
          <w:lang w:val="en-US" w:eastAsia="ru-RU"/>
        </w:rPr>
        <w:t>tex</w:t>
      </w:r>
      <w:r w:rsidRPr="005F42FF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t</w:t>
      </w:r>
      <w:r w:rsidRPr="005F42FF">
        <w:rPr>
          <w:rFonts w:ascii="Arial" w:eastAsiaTheme="minorEastAsia" w:hAnsi="Arial" w:cs="Arial"/>
          <w:color w:val="231F20"/>
          <w:spacing w:val="6"/>
          <w:w w:val="95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2"/>
          <w:w w:val="95"/>
          <w:sz w:val="24"/>
          <w:szCs w:val="24"/>
          <w:lang w:val="en-US" w:eastAsia="ru-RU"/>
        </w:rPr>
        <w:t>abou</w:t>
      </w:r>
      <w:r w:rsidRPr="005F42FF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t</w:t>
      </w:r>
      <w:r w:rsidRPr="005F42FF">
        <w:rPr>
          <w:rFonts w:ascii="Arial" w:eastAsiaTheme="minorEastAsia" w:hAnsi="Arial" w:cs="Arial"/>
          <w:color w:val="231F20"/>
          <w:spacing w:val="6"/>
          <w:w w:val="95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2"/>
          <w:w w:val="95"/>
          <w:sz w:val="24"/>
          <w:szCs w:val="24"/>
          <w:lang w:val="en-US" w:eastAsia="ru-RU"/>
        </w:rPr>
        <w:t>topic</w:t>
      </w:r>
      <w:r w:rsidRPr="005F42FF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s</w:t>
      </w:r>
      <w:r w:rsidRPr="005F42FF">
        <w:rPr>
          <w:rFonts w:ascii="Arial" w:eastAsiaTheme="minorEastAsia" w:hAnsi="Arial" w:cs="Arial"/>
          <w:color w:val="231F20"/>
          <w:spacing w:val="6"/>
          <w:w w:val="95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5"/>
          <w:sz w:val="24"/>
          <w:szCs w:val="24"/>
          <w:lang w:val="en-US" w:eastAsia="ru-RU"/>
        </w:rPr>
        <w:t>tha</w:t>
      </w:r>
      <w:r w:rsidRPr="005F42FF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t</w:t>
      </w:r>
      <w:r w:rsidRPr="005F42FF">
        <w:rPr>
          <w:rFonts w:ascii="Arial" w:eastAsiaTheme="minorEastAsia" w:hAnsi="Arial" w:cs="Arial"/>
          <w:color w:val="231F20"/>
          <w:spacing w:val="6"/>
          <w:w w:val="95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I</w:t>
      </w:r>
      <w:r w:rsidRPr="005F42FF">
        <w:rPr>
          <w:rFonts w:ascii="Arial" w:eastAsiaTheme="minorEastAsia" w:hAnsi="Arial" w:cs="Arial"/>
          <w:color w:val="231F20"/>
          <w:spacing w:val="7"/>
          <w:w w:val="95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5"/>
          <w:sz w:val="24"/>
          <w:szCs w:val="24"/>
          <w:lang w:val="en-US" w:eastAsia="ru-RU"/>
        </w:rPr>
        <w:t>kn</w:t>
      </w:r>
      <w:r w:rsidRPr="005F42FF">
        <w:rPr>
          <w:rFonts w:ascii="Arial" w:eastAsiaTheme="minorEastAsia" w:hAnsi="Arial" w:cs="Arial"/>
          <w:color w:val="231F20"/>
          <w:spacing w:val="-5"/>
          <w:w w:val="95"/>
          <w:sz w:val="24"/>
          <w:szCs w:val="24"/>
          <w:lang w:val="en-US" w:eastAsia="ru-RU"/>
        </w:rPr>
        <w:t>o</w:t>
      </w:r>
      <w:r w:rsidRPr="005F42FF">
        <w:rPr>
          <w:rFonts w:ascii="Arial" w:eastAsiaTheme="minorEastAsia" w:hAnsi="Arial" w:cs="Arial"/>
          <w:color w:val="231F20"/>
          <w:spacing w:val="-19"/>
          <w:w w:val="95"/>
          <w:sz w:val="24"/>
          <w:szCs w:val="24"/>
          <w:lang w:val="en-US" w:eastAsia="ru-RU"/>
        </w:rPr>
        <w:t>w</w:t>
      </w:r>
      <w:r w:rsidRPr="005F42FF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.</w:t>
      </w:r>
      <w:r w:rsidRPr="005F42FF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ab/>
      </w:r>
      <w:r w:rsidRPr="005F42FF">
        <w:rPr>
          <w:rFonts w:ascii="Arial" w:eastAsiaTheme="minorEastAsia" w:hAnsi="Arial" w:cs="Arial"/>
          <w:color w:val="231F20"/>
          <w:spacing w:val="-2"/>
          <w:w w:val="95"/>
          <w:sz w:val="24"/>
          <w:szCs w:val="24"/>
          <w:lang w:val="en-US" w:eastAsia="ru-RU"/>
        </w:rPr>
        <w:t>................</w:t>
      </w:r>
    </w:p>
    <w:p w:rsidR="005F42FF" w:rsidRPr="005F42FF" w:rsidRDefault="005F42FF" w:rsidP="005F42FF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/>
          <w:sz w:val="20"/>
          <w:szCs w:val="20"/>
          <w:lang w:val="en-US" w:eastAsia="ru-RU"/>
        </w:rPr>
      </w:pPr>
    </w:p>
    <w:p w:rsidR="005F42FF" w:rsidRPr="005F42FF" w:rsidRDefault="005F42FF" w:rsidP="005F42FF">
      <w:pPr>
        <w:widowControl w:val="0"/>
        <w:numPr>
          <w:ilvl w:val="0"/>
          <w:numId w:val="6"/>
        </w:numPr>
        <w:tabs>
          <w:tab w:val="left" w:pos="514"/>
          <w:tab w:val="left" w:pos="8668"/>
        </w:tabs>
        <w:kinsoku w:val="0"/>
        <w:overflowPunct w:val="0"/>
        <w:autoSpaceDE w:val="0"/>
        <w:autoSpaceDN w:val="0"/>
        <w:adjustRightInd w:val="0"/>
        <w:spacing w:before="54" w:after="0" w:line="240" w:lineRule="auto"/>
        <w:rPr>
          <w:rFonts w:ascii="Arial" w:eastAsiaTheme="minorEastAsia" w:hAnsi="Arial" w:cs="Arial"/>
          <w:color w:val="000000"/>
          <w:sz w:val="24"/>
          <w:szCs w:val="24"/>
          <w:lang w:val="en-US" w:eastAsia="ru-RU"/>
        </w:rPr>
      </w:pPr>
      <w:r w:rsidRPr="005F42FF">
        <w:rPr>
          <w:rFonts w:ascii="Arial" w:eastAsiaTheme="minorEastAsia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 wp14:anchorId="5304749C" wp14:editId="6CFA5584">
                <wp:simplePos x="0" y="0"/>
                <wp:positionH relativeFrom="page">
                  <wp:posOffset>6648450</wp:posOffset>
                </wp:positionH>
                <wp:positionV relativeFrom="page">
                  <wp:posOffset>9281795</wp:posOffset>
                </wp:positionV>
                <wp:extent cx="320675" cy="320040"/>
                <wp:effectExtent l="0" t="4445" r="3175" b="8890"/>
                <wp:wrapNone/>
                <wp:docPr id="74" name="Полилиния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675" cy="320040"/>
                        </a:xfrm>
                        <a:custGeom>
                          <a:avLst/>
                          <a:gdLst>
                            <a:gd name="T0" fmla="*/ 222 w 505"/>
                            <a:gd name="T1" fmla="*/ 1 h 504"/>
                            <a:gd name="T2" fmla="*/ 179 w 505"/>
                            <a:gd name="T3" fmla="*/ 10 h 504"/>
                            <a:gd name="T4" fmla="*/ 139 w 505"/>
                            <a:gd name="T5" fmla="*/ 26 h 504"/>
                            <a:gd name="T6" fmla="*/ 102 w 505"/>
                            <a:gd name="T7" fmla="*/ 49 h 504"/>
                            <a:gd name="T8" fmla="*/ 71 w 505"/>
                            <a:gd name="T9" fmla="*/ 78 h 504"/>
                            <a:gd name="T10" fmla="*/ 44 w 505"/>
                            <a:gd name="T11" fmla="*/ 112 h 504"/>
                            <a:gd name="T12" fmla="*/ 23 w 505"/>
                            <a:gd name="T13" fmla="*/ 151 h 504"/>
                            <a:gd name="T14" fmla="*/ 8 w 505"/>
                            <a:gd name="T15" fmla="*/ 194 h 504"/>
                            <a:gd name="T16" fmla="*/ 0 w 505"/>
                            <a:gd name="T17" fmla="*/ 241 h 504"/>
                            <a:gd name="T18" fmla="*/ 2 w 505"/>
                            <a:gd name="T19" fmla="*/ 287 h 504"/>
                            <a:gd name="T20" fmla="*/ 11 w 505"/>
                            <a:gd name="T21" fmla="*/ 329 h 504"/>
                            <a:gd name="T22" fmla="*/ 28 w 505"/>
                            <a:gd name="T23" fmla="*/ 368 h 504"/>
                            <a:gd name="T24" fmla="*/ 51 w 505"/>
                            <a:gd name="T25" fmla="*/ 404 h 504"/>
                            <a:gd name="T26" fmla="*/ 80 w 505"/>
                            <a:gd name="T27" fmla="*/ 435 h 504"/>
                            <a:gd name="T28" fmla="*/ 115 w 505"/>
                            <a:gd name="T29" fmla="*/ 461 h 504"/>
                            <a:gd name="T30" fmla="*/ 154 w 505"/>
                            <a:gd name="T31" fmla="*/ 481 h 504"/>
                            <a:gd name="T32" fmla="*/ 198 w 505"/>
                            <a:gd name="T33" fmla="*/ 495 h 504"/>
                            <a:gd name="T34" fmla="*/ 246 w 505"/>
                            <a:gd name="T35" fmla="*/ 503 h 504"/>
                            <a:gd name="T36" fmla="*/ 294 w 505"/>
                            <a:gd name="T37" fmla="*/ 501 h 504"/>
                            <a:gd name="T38" fmla="*/ 337 w 505"/>
                            <a:gd name="T39" fmla="*/ 489 h 504"/>
                            <a:gd name="T40" fmla="*/ 377 w 505"/>
                            <a:gd name="T41" fmla="*/ 471 h 504"/>
                            <a:gd name="T42" fmla="*/ 413 w 505"/>
                            <a:gd name="T43" fmla="*/ 446 h 504"/>
                            <a:gd name="T44" fmla="*/ 444 w 505"/>
                            <a:gd name="T45" fmla="*/ 416 h 504"/>
                            <a:gd name="T46" fmla="*/ 469 w 505"/>
                            <a:gd name="T47" fmla="*/ 380 h 504"/>
                            <a:gd name="T48" fmla="*/ 488 w 505"/>
                            <a:gd name="T49" fmla="*/ 341 h 504"/>
                            <a:gd name="T50" fmla="*/ 500 w 505"/>
                            <a:gd name="T51" fmla="*/ 298 h 504"/>
                            <a:gd name="T52" fmla="*/ 504 w 505"/>
                            <a:gd name="T53" fmla="*/ 252 h 504"/>
                            <a:gd name="T54" fmla="*/ 503 w 505"/>
                            <a:gd name="T55" fmla="*/ 226 h 504"/>
                            <a:gd name="T56" fmla="*/ 494 w 505"/>
                            <a:gd name="T57" fmla="*/ 182 h 504"/>
                            <a:gd name="T58" fmla="*/ 479 w 505"/>
                            <a:gd name="T59" fmla="*/ 142 h 504"/>
                            <a:gd name="T60" fmla="*/ 456 w 505"/>
                            <a:gd name="T61" fmla="*/ 105 h 504"/>
                            <a:gd name="T62" fmla="*/ 428 w 505"/>
                            <a:gd name="T63" fmla="*/ 72 h 504"/>
                            <a:gd name="T64" fmla="*/ 395 w 505"/>
                            <a:gd name="T65" fmla="*/ 45 h 504"/>
                            <a:gd name="T66" fmla="*/ 356 w 505"/>
                            <a:gd name="T67" fmla="*/ 23 h 504"/>
                            <a:gd name="T68" fmla="*/ 314 w 505"/>
                            <a:gd name="T69" fmla="*/ 8 h 504"/>
                            <a:gd name="T70" fmla="*/ 268 w 505"/>
                            <a:gd name="T71" fmla="*/ 0 h 5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505" h="504">
                              <a:moveTo>
                                <a:pt x="244" y="0"/>
                              </a:moveTo>
                              <a:lnTo>
                                <a:pt x="222" y="1"/>
                              </a:lnTo>
                              <a:lnTo>
                                <a:pt x="200" y="5"/>
                              </a:lnTo>
                              <a:lnTo>
                                <a:pt x="179" y="10"/>
                              </a:lnTo>
                              <a:lnTo>
                                <a:pt x="158" y="17"/>
                              </a:lnTo>
                              <a:lnTo>
                                <a:pt x="139" y="26"/>
                              </a:lnTo>
                              <a:lnTo>
                                <a:pt x="120" y="37"/>
                              </a:lnTo>
                              <a:lnTo>
                                <a:pt x="102" y="49"/>
                              </a:lnTo>
                              <a:lnTo>
                                <a:pt x="86" y="63"/>
                              </a:lnTo>
                              <a:lnTo>
                                <a:pt x="71" y="78"/>
                              </a:lnTo>
                              <a:lnTo>
                                <a:pt x="57" y="94"/>
                              </a:lnTo>
                              <a:lnTo>
                                <a:pt x="44" y="112"/>
                              </a:lnTo>
                              <a:lnTo>
                                <a:pt x="33" y="131"/>
                              </a:lnTo>
                              <a:lnTo>
                                <a:pt x="23" y="151"/>
                              </a:lnTo>
                              <a:lnTo>
                                <a:pt x="15" y="172"/>
                              </a:lnTo>
                              <a:lnTo>
                                <a:pt x="8" y="194"/>
                              </a:lnTo>
                              <a:lnTo>
                                <a:pt x="3" y="217"/>
                              </a:lnTo>
                              <a:lnTo>
                                <a:pt x="0" y="241"/>
                              </a:lnTo>
                              <a:lnTo>
                                <a:pt x="0" y="265"/>
                              </a:lnTo>
                              <a:lnTo>
                                <a:pt x="2" y="287"/>
                              </a:lnTo>
                              <a:lnTo>
                                <a:pt x="6" y="308"/>
                              </a:lnTo>
                              <a:lnTo>
                                <a:pt x="11" y="329"/>
                              </a:lnTo>
                              <a:lnTo>
                                <a:pt x="19" y="349"/>
                              </a:lnTo>
                              <a:lnTo>
                                <a:pt x="28" y="368"/>
                              </a:lnTo>
                              <a:lnTo>
                                <a:pt x="39" y="386"/>
                              </a:lnTo>
                              <a:lnTo>
                                <a:pt x="51" y="404"/>
                              </a:lnTo>
                              <a:lnTo>
                                <a:pt x="65" y="420"/>
                              </a:lnTo>
                              <a:lnTo>
                                <a:pt x="80" y="435"/>
                              </a:lnTo>
                              <a:lnTo>
                                <a:pt x="97" y="448"/>
                              </a:lnTo>
                              <a:lnTo>
                                <a:pt x="115" y="461"/>
                              </a:lnTo>
                              <a:lnTo>
                                <a:pt x="134" y="472"/>
                              </a:lnTo>
                              <a:lnTo>
                                <a:pt x="154" y="481"/>
                              </a:lnTo>
                              <a:lnTo>
                                <a:pt x="176" y="489"/>
                              </a:lnTo>
                              <a:lnTo>
                                <a:pt x="198" y="495"/>
                              </a:lnTo>
                              <a:lnTo>
                                <a:pt x="222" y="500"/>
                              </a:lnTo>
                              <a:lnTo>
                                <a:pt x="246" y="503"/>
                              </a:lnTo>
                              <a:lnTo>
                                <a:pt x="271" y="504"/>
                              </a:lnTo>
                              <a:lnTo>
                                <a:pt x="294" y="501"/>
                              </a:lnTo>
                              <a:lnTo>
                                <a:pt x="316" y="496"/>
                              </a:lnTo>
                              <a:lnTo>
                                <a:pt x="337" y="489"/>
                              </a:lnTo>
                              <a:lnTo>
                                <a:pt x="358" y="481"/>
                              </a:lnTo>
                              <a:lnTo>
                                <a:pt x="377" y="471"/>
                              </a:lnTo>
                              <a:lnTo>
                                <a:pt x="396" y="459"/>
                              </a:lnTo>
                              <a:lnTo>
                                <a:pt x="413" y="446"/>
                              </a:lnTo>
                              <a:lnTo>
                                <a:pt x="429" y="432"/>
                              </a:lnTo>
                              <a:lnTo>
                                <a:pt x="444" y="416"/>
                              </a:lnTo>
                              <a:lnTo>
                                <a:pt x="457" y="398"/>
                              </a:lnTo>
                              <a:lnTo>
                                <a:pt x="469" y="380"/>
                              </a:lnTo>
                              <a:lnTo>
                                <a:pt x="479" y="361"/>
                              </a:lnTo>
                              <a:lnTo>
                                <a:pt x="488" y="341"/>
                              </a:lnTo>
                              <a:lnTo>
                                <a:pt x="495" y="320"/>
                              </a:lnTo>
                              <a:lnTo>
                                <a:pt x="500" y="298"/>
                              </a:lnTo>
                              <a:lnTo>
                                <a:pt x="503" y="275"/>
                              </a:lnTo>
                              <a:lnTo>
                                <a:pt x="504" y="252"/>
                              </a:lnTo>
                              <a:lnTo>
                                <a:pt x="504" y="249"/>
                              </a:lnTo>
                              <a:lnTo>
                                <a:pt x="503" y="226"/>
                              </a:lnTo>
                              <a:lnTo>
                                <a:pt x="500" y="204"/>
                              </a:lnTo>
                              <a:lnTo>
                                <a:pt x="494" y="182"/>
                              </a:lnTo>
                              <a:lnTo>
                                <a:pt x="487" y="162"/>
                              </a:lnTo>
                              <a:lnTo>
                                <a:pt x="479" y="142"/>
                              </a:lnTo>
                              <a:lnTo>
                                <a:pt x="468" y="123"/>
                              </a:lnTo>
                              <a:lnTo>
                                <a:pt x="456" y="105"/>
                              </a:lnTo>
                              <a:lnTo>
                                <a:pt x="443" y="88"/>
                              </a:lnTo>
                              <a:lnTo>
                                <a:pt x="428" y="72"/>
                              </a:lnTo>
                              <a:lnTo>
                                <a:pt x="412" y="58"/>
                              </a:lnTo>
                              <a:lnTo>
                                <a:pt x="395" y="45"/>
                              </a:lnTo>
                              <a:lnTo>
                                <a:pt x="376" y="33"/>
                              </a:lnTo>
                              <a:lnTo>
                                <a:pt x="356" y="23"/>
                              </a:lnTo>
                              <a:lnTo>
                                <a:pt x="335" y="15"/>
                              </a:lnTo>
                              <a:lnTo>
                                <a:pt x="314" y="8"/>
                              </a:lnTo>
                              <a:lnTo>
                                <a:pt x="291" y="3"/>
                              </a:lnTo>
                              <a:lnTo>
                                <a:pt x="268" y="0"/>
                              </a:lnTo>
                              <a:lnTo>
                                <a:pt x="2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D3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4" o:spid="_x0000_s1026" style="position:absolute;margin-left:523.5pt;margin-top:730.85pt;width:25.25pt;height:25.2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5,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" o:allowincell="f" path="m244,l222,1,200,5r-21,5l158,17r-19,9l120,37,102,49,86,63,71,78,57,94,44,112,33,131,23,151r-8,21l8,194,3,217,,241r,24l2,287r4,21l11,329r8,20l28,368r11,18l51,404r14,16l80,435r17,13l115,461r19,11l154,481r22,8l198,495r24,5l246,503r25,1l294,501r22,-5l337,489r21,-8l377,471r19,-12l413,446r16,-14l444,416r13,-18l469,380r10,-19l488,341r7,-21l500,298r3,-23l504,252r,-3l503,226r-3,-22l494,182r-7,-20l479,142,468,123,456,105,443,88,428,72,412,58,395,45,376,33,356,23,335,15,314,8,291,3,268,,244,xe" fillcolor="#d1d3d4" stroked="f">
                <v:path arrowok="t" o:connecttype="custom" o:connectlocs="140970,635;113665,6350;88265,16510;64770,31115;45085,49530;27940,71120;14605,95885;5080,123190;0,153035;1270,182245;6985,208915;17780,233680;32385,256540;50800,276225;73025,292735;97790,305435;125730,314325;156210,319405;186690,318135;213995,310515;239395,299085;262255,283210;281940,264160;297815,241300;309880,216535;317500,189230;320040,160020;319405,143510;313690,115570;304165,90170;289560,66675;271780,45720;250825,28575;226060,14605;199390,5080;170180,0" o:connectangles="0,0,0,0,0,0,0,0,0,0,0,0,0,0,0,0,0,0,0,0,0,0,0,0,0,0,0,0,0,0,0,0,0,0,0,0"/>
                <w10:wrap anchorx="page" anchory="page"/>
              </v:shape>
            </w:pict>
          </mc:Fallback>
        </mc:AlternateContent>
      </w:r>
      <w:proofErr w:type="gramStart"/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understan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d</w:t>
      </w:r>
      <w:proofErr w:type="gramEnd"/>
      <w:r w:rsidRPr="005F42FF">
        <w:rPr>
          <w:rFonts w:ascii="Arial" w:eastAsiaTheme="minorEastAsia" w:hAnsi="Arial" w:cs="Arial"/>
          <w:color w:val="231F20"/>
          <w:spacing w:val="13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simpl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e</w:t>
      </w:r>
      <w:r w:rsidRPr="005F42FF">
        <w:rPr>
          <w:rFonts w:ascii="Arial" w:eastAsiaTheme="minorEastAsia" w:hAnsi="Arial" w:cs="Arial"/>
          <w:color w:val="231F20"/>
          <w:spacing w:val="14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sentences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,</w:t>
      </w:r>
      <w:r w:rsidRPr="005F42FF">
        <w:rPr>
          <w:rFonts w:ascii="Arial" w:eastAsiaTheme="minorEastAsia" w:hAnsi="Arial" w:cs="Arial"/>
          <w:color w:val="231F20"/>
          <w:spacing w:val="-16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sho</w:t>
      </w:r>
      <w:r w:rsidRPr="005F42FF">
        <w:rPr>
          <w:rFonts w:ascii="Arial" w:eastAsiaTheme="minorEastAsia" w:hAnsi="Arial" w:cs="Arial"/>
          <w:color w:val="231F20"/>
          <w:spacing w:val="5"/>
          <w:w w:val="90"/>
          <w:sz w:val="24"/>
          <w:szCs w:val="24"/>
          <w:lang w:val="en-US" w:eastAsia="ru-RU"/>
        </w:rPr>
        <w:t>r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t</w:t>
      </w:r>
      <w:r w:rsidRPr="005F42FF">
        <w:rPr>
          <w:rFonts w:ascii="Arial" w:eastAsiaTheme="minorEastAsia" w:hAnsi="Arial" w:cs="Arial"/>
          <w:color w:val="231F20"/>
          <w:spacing w:val="14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paragr</w:t>
      </w:r>
      <w:r w:rsidRPr="005F42FF">
        <w:rPr>
          <w:rFonts w:ascii="Arial" w:eastAsiaTheme="minorEastAsia" w:hAnsi="Arial" w:cs="Arial"/>
          <w:color w:val="231F20"/>
          <w:spacing w:val="-5"/>
          <w:w w:val="90"/>
          <w:sz w:val="24"/>
          <w:szCs w:val="24"/>
          <w:lang w:val="en-US" w:eastAsia="ru-RU"/>
        </w:rPr>
        <w:t>a</w:t>
      </w:r>
      <w:r w:rsidRPr="005F42FF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phs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,</w:t>
      </w:r>
      <w:r w:rsidRPr="005F42FF">
        <w:rPr>
          <w:rFonts w:ascii="Arial" w:eastAsiaTheme="minorEastAsia" w:hAnsi="Arial" w:cs="Arial"/>
          <w:color w:val="231F20"/>
          <w:spacing w:val="-17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et</w:t>
      </w:r>
      <w:r w:rsidRPr="005F42FF">
        <w:rPr>
          <w:rFonts w:ascii="Arial" w:eastAsiaTheme="minorEastAsia" w:hAnsi="Arial" w:cs="Arial"/>
          <w:color w:val="231F20"/>
          <w:spacing w:val="5"/>
          <w:w w:val="90"/>
          <w:sz w:val="24"/>
          <w:szCs w:val="24"/>
          <w:lang w:val="en-US" w:eastAsia="ru-RU"/>
        </w:rPr>
        <w:t>c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.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ab/>
      </w:r>
      <w:r w:rsidRPr="005F42FF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................</w:t>
      </w:r>
    </w:p>
    <w:p w:rsidR="005F42FF" w:rsidRPr="005F42FF" w:rsidRDefault="005F42FF" w:rsidP="005F42FF">
      <w:pPr>
        <w:widowControl w:val="0"/>
        <w:numPr>
          <w:ilvl w:val="0"/>
          <w:numId w:val="6"/>
        </w:numPr>
        <w:tabs>
          <w:tab w:val="left" w:pos="514"/>
          <w:tab w:val="left" w:pos="8668"/>
        </w:tabs>
        <w:kinsoku w:val="0"/>
        <w:overflowPunct w:val="0"/>
        <w:autoSpaceDE w:val="0"/>
        <w:autoSpaceDN w:val="0"/>
        <w:adjustRightInd w:val="0"/>
        <w:spacing w:before="43" w:after="0" w:line="240" w:lineRule="auto"/>
        <w:rPr>
          <w:rFonts w:ascii="Arial" w:eastAsiaTheme="minorEastAsia" w:hAnsi="Arial" w:cs="Arial"/>
          <w:color w:val="000000"/>
          <w:sz w:val="24"/>
          <w:szCs w:val="24"/>
          <w:lang w:val="en-US" w:eastAsia="ru-RU"/>
        </w:rPr>
      </w:pPr>
      <w:r w:rsidRPr="005F42FF">
        <w:rPr>
          <w:rFonts w:ascii="Arial" w:eastAsiaTheme="minorEastAsia" w:hAnsi="Arial" w:cs="Arial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1008" behindDoc="1" locked="0" layoutInCell="0" allowOverlap="1" wp14:anchorId="07A34FE6" wp14:editId="1F3CDFD5">
                <wp:simplePos x="0" y="0"/>
                <wp:positionH relativeFrom="page">
                  <wp:posOffset>327025</wp:posOffset>
                </wp:positionH>
                <wp:positionV relativeFrom="paragraph">
                  <wp:posOffset>353695</wp:posOffset>
                </wp:positionV>
                <wp:extent cx="1562100" cy="622300"/>
                <wp:effectExtent l="3175" t="4445" r="0" b="1905"/>
                <wp:wrapNone/>
                <wp:docPr id="73" name="Прямоугольник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0DD7" w:rsidRDefault="00E00DD7" w:rsidP="005F42FF">
                            <w:pPr>
                              <w:spacing w:line="980" w:lineRule="atLeast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A556997" wp14:editId="19C0AED5">
                                  <wp:extent cx="1578610" cy="629920"/>
                                  <wp:effectExtent l="0" t="0" r="2540" b="0"/>
                                  <wp:docPr id="72" name="Рисунок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8610" cy="629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00DD7" w:rsidRDefault="00E00DD7" w:rsidP="005F42F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3" o:spid="_x0000_s1059" style="position:absolute;left:0;text-align:left;margin-left:25.75pt;margin-top:27.85pt;width:123pt;height:49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" o:allowincell="f" filled="f" stroked="f">
                <v:textbox inset="0,0,0,0">
                  <w:txbxContent>
                    <w:p w:rsidR="00E00DD7" w:rsidRDefault="00E00DD7" w:rsidP="005F42FF">
                      <w:pPr>
                        <w:spacing w:line="980" w:lineRule="atLeast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A556997" wp14:editId="19C0AED5">
                            <wp:extent cx="1578610" cy="629920"/>
                            <wp:effectExtent l="0" t="0" r="2540" b="0"/>
                            <wp:docPr id="72" name="Рисунок 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8610" cy="629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00DD7" w:rsidRDefault="00E00DD7" w:rsidP="005F42FF"/>
                  </w:txbxContent>
                </v:textbox>
                <w10:wrap anchorx="page"/>
              </v:rect>
            </w:pict>
          </mc:Fallback>
        </mc:AlternateContent>
      </w:r>
      <w:proofErr w:type="gramStart"/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understan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d</w:t>
      </w:r>
      <w:proofErr w:type="gramEnd"/>
      <w:r w:rsidRPr="005F42FF">
        <w:rPr>
          <w:rFonts w:ascii="Arial" w:eastAsiaTheme="minorEastAsia" w:hAnsi="Arial" w:cs="Arial"/>
          <w:color w:val="231F20"/>
          <w:spacing w:val="15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simpl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e</w:t>
      </w:r>
      <w:r w:rsidRPr="005F42FF">
        <w:rPr>
          <w:rFonts w:ascii="Arial" w:eastAsiaTheme="minorEastAsia" w:hAnsi="Arial" w:cs="Arial"/>
          <w:color w:val="231F20"/>
          <w:spacing w:val="15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writte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n</w:t>
      </w:r>
      <w:r w:rsidRPr="005F42FF">
        <w:rPr>
          <w:rFonts w:ascii="Arial" w:eastAsiaTheme="minorEastAsia" w:hAnsi="Arial" w:cs="Arial"/>
          <w:color w:val="231F20"/>
          <w:spacing w:val="15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messages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,</w:t>
      </w:r>
      <w:r w:rsidRPr="005F42FF">
        <w:rPr>
          <w:rFonts w:ascii="Arial" w:eastAsiaTheme="minorEastAsia" w:hAnsi="Arial" w:cs="Arial"/>
          <w:color w:val="231F20"/>
          <w:spacing w:val="-15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notices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,</w:t>
      </w:r>
      <w:r w:rsidRPr="005F42FF">
        <w:rPr>
          <w:rFonts w:ascii="Arial" w:eastAsiaTheme="minorEastAsia" w:hAnsi="Arial" w:cs="Arial"/>
          <w:color w:val="231F20"/>
          <w:spacing w:val="-15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posters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,</w:t>
      </w:r>
      <w:r w:rsidRPr="005F42FF">
        <w:rPr>
          <w:rFonts w:ascii="Arial" w:eastAsiaTheme="minorEastAsia" w:hAnsi="Arial" w:cs="Arial"/>
          <w:color w:val="231F20"/>
          <w:spacing w:val="-16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et</w:t>
      </w:r>
      <w:r w:rsidRPr="005F42FF">
        <w:rPr>
          <w:rFonts w:ascii="Arial" w:eastAsiaTheme="minorEastAsia" w:hAnsi="Arial" w:cs="Arial"/>
          <w:color w:val="231F20"/>
          <w:spacing w:val="5"/>
          <w:w w:val="90"/>
          <w:sz w:val="24"/>
          <w:szCs w:val="24"/>
          <w:lang w:val="en-US" w:eastAsia="ru-RU"/>
        </w:rPr>
        <w:t>c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.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ab/>
      </w:r>
      <w:r w:rsidRPr="005F42FF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................</w:t>
      </w:r>
    </w:p>
    <w:p w:rsidR="005F42FF" w:rsidRPr="005F42FF" w:rsidRDefault="005F42FF" w:rsidP="005F42FF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/>
          <w:sz w:val="24"/>
          <w:szCs w:val="24"/>
          <w:lang w:val="en-US" w:eastAsia="ru-RU"/>
        </w:rPr>
      </w:pPr>
    </w:p>
    <w:p w:rsidR="005F42FF" w:rsidRPr="005F42FF" w:rsidRDefault="005F42FF" w:rsidP="005F42FF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exact"/>
        <w:rPr>
          <w:rFonts w:ascii="Times New Roman" w:eastAsiaTheme="minorEastAsia" w:hAnsi="Times New Roman"/>
          <w:sz w:val="24"/>
          <w:szCs w:val="24"/>
          <w:lang w:val="en-US" w:eastAsia="ru-RU"/>
        </w:rPr>
      </w:pPr>
    </w:p>
    <w:p w:rsidR="005F42FF" w:rsidRPr="005F42FF" w:rsidRDefault="005F42FF" w:rsidP="005F42F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797"/>
        <w:outlineLvl w:val="4"/>
        <w:rPr>
          <w:rFonts w:ascii="Arial" w:eastAsiaTheme="minorEastAsia" w:hAnsi="Arial" w:cs="Arial"/>
          <w:color w:val="000000"/>
          <w:sz w:val="24"/>
          <w:szCs w:val="24"/>
          <w:lang w:eastAsia="ru-RU"/>
        </w:rPr>
      </w:pPr>
      <w:proofErr w:type="spellStart"/>
      <w:r w:rsidRPr="005F42FF">
        <w:rPr>
          <w:rFonts w:ascii="Arial" w:eastAsiaTheme="minorEastAsia" w:hAnsi="Arial" w:cs="Arial"/>
          <w:b/>
          <w:bCs/>
          <w:color w:val="231F20"/>
          <w:spacing w:val="-1"/>
          <w:w w:val="95"/>
          <w:sz w:val="24"/>
          <w:szCs w:val="24"/>
          <w:lang w:eastAsia="ru-RU"/>
        </w:rPr>
        <w:t>Speaking</w:t>
      </w:r>
      <w:proofErr w:type="spellEnd"/>
    </w:p>
    <w:p w:rsidR="005F42FF" w:rsidRPr="005F42FF" w:rsidRDefault="005F42FF" w:rsidP="005F42FF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exact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5F42FF" w:rsidRPr="005F42FF" w:rsidRDefault="005F42FF" w:rsidP="005F42F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117"/>
        <w:rPr>
          <w:rFonts w:ascii="Arial" w:eastAsiaTheme="minorEastAsia" w:hAnsi="Arial" w:cs="Arial"/>
          <w:color w:val="000000"/>
          <w:sz w:val="24"/>
          <w:szCs w:val="24"/>
          <w:lang w:eastAsia="ru-RU"/>
        </w:rPr>
      </w:pPr>
      <w:r w:rsidRPr="005F42FF">
        <w:rPr>
          <w:rFonts w:ascii="Arial" w:eastAsiaTheme="minorEastAsia" w:hAnsi="Arial" w:cs="Arial"/>
          <w:color w:val="231F20"/>
          <w:w w:val="85"/>
          <w:sz w:val="24"/>
          <w:szCs w:val="24"/>
          <w:lang w:eastAsia="ru-RU"/>
        </w:rPr>
        <w:t>I</w:t>
      </w:r>
      <w:r w:rsidRPr="005F42FF">
        <w:rPr>
          <w:rFonts w:ascii="Arial" w:eastAsiaTheme="minorEastAsia" w:hAnsi="Arial" w:cs="Arial"/>
          <w:color w:val="231F20"/>
          <w:spacing w:val="11"/>
          <w:w w:val="85"/>
          <w:sz w:val="24"/>
          <w:szCs w:val="24"/>
          <w:lang w:eastAsia="ru-RU"/>
        </w:rPr>
        <w:t xml:space="preserve"> </w:t>
      </w:r>
      <w:proofErr w:type="spellStart"/>
      <w:r w:rsidRPr="005F42FF">
        <w:rPr>
          <w:rFonts w:ascii="Arial" w:eastAsiaTheme="minorEastAsia" w:hAnsi="Arial" w:cs="Arial"/>
          <w:color w:val="231F20"/>
          <w:w w:val="85"/>
          <w:sz w:val="24"/>
          <w:szCs w:val="24"/>
          <w:lang w:eastAsia="ru-RU"/>
        </w:rPr>
        <w:t>can</w:t>
      </w:r>
      <w:proofErr w:type="spellEnd"/>
      <w:r w:rsidRPr="005F42FF">
        <w:rPr>
          <w:rFonts w:ascii="Arial" w:eastAsiaTheme="minorEastAsia" w:hAnsi="Arial" w:cs="Arial"/>
          <w:color w:val="231F20"/>
          <w:spacing w:val="11"/>
          <w:w w:val="85"/>
          <w:sz w:val="24"/>
          <w:szCs w:val="24"/>
          <w:lang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w w:val="85"/>
          <w:sz w:val="24"/>
          <w:szCs w:val="24"/>
          <w:lang w:eastAsia="ru-RU"/>
        </w:rPr>
        <w:t>...</w:t>
      </w:r>
    </w:p>
    <w:p w:rsidR="005F42FF" w:rsidRPr="005F42FF" w:rsidRDefault="005F42FF" w:rsidP="005F42FF">
      <w:pPr>
        <w:widowControl w:val="0"/>
        <w:numPr>
          <w:ilvl w:val="0"/>
          <w:numId w:val="3"/>
        </w:numPr>
        <w:tabs>
          <w:tab w:val="left" w:pos="514"/>
          <w:tab w:val="left" w:pos="8668"/>
        </w:tabs>
        <w:kinsoku w:val="0"/>
        <w:overflowPunct w:val="0"/>
        <w:autoSpaceDE w:val="0"/>
        <w:autoSpaceDN w:val="0"/>
        <w:adjustRightInd w:val="0"/>
        <w:spacing w:before="43" w:after="0" w:line="240" w:lineRule="auto"/>
        <w:rPr>
          <w:rFonts w:ascii="Arial" w:eastAsiaTheme="minorEastAsia" w:hAnsi="Arial" w:cs="Arial"/>
          <w:color w:val="000000"/>
          <w:sz w:val="24"/>
          <w:szCs w:val="24"/>
          <w:lang w:val="en-US" w:eastAsia="ru-RU"/>
        </w:rPr>
      </w:pPr>
      <w:proofErr w:type="gramStart"/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g</w:t>
      </w:r>
      <w:r w:rsidRPr="005F42FF">
        <w:rPr>
          <w:rFonts w:ascii="Arial" w:eastAsiaTheme="minorEastAsia" w:hAnsi="Arial" w:cs="Arial"/>
          <w:color w:val="231F20"/>
          <w:spacing w:val="-7"/>
          <w:w w:val="90"/>
          <w:sz w:val="24"/>
          <w:szCs w:val="24"/>
          <w:lang w:val="en-US" w:eastAsia="ru-RU"/>
        </w:rPr>
        <w:t>r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ee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t</w:t>
      </w:r>
      <w:proofErr w:type="gramEnd"/>
      <w:r w:rsidRPr="005F42FF">
        <w:rPr>
          <w:rFonts w:ascii="Arial" w:eastAsiaTheme="minorEastAsia" w:hAnsi="Arial" w:cs="Arial"/>
          <w:color w:val="231F20"/>
          <w:spacing w:val="19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othe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r</w:t>
      </w:r>
      <w:r w:rsidRPr="005F42FF">
        <w:rPr>
          <w:rFonts w:ascii="Arial" w:eastAsiaTheme="minorEastAsia" w:hAnsi="Arial" w:cs="Arial"/>
          <w:color w:val="231F20"/>
          <w:spacing w:val="19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peopl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e</w:t>
      </w:r>
      <w:r w:rsidRPr="005F42FF">
        <w:rPr>
          <w:rFonts w:ascii="Arial" w:eastAsiaTheme="minorEastAsia" w:hAnsi="Arial" w:cs="Arial"/>
          <w:color w:val="231F20"/>
          <w:spacing w:val="19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an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d</w:t>
      </w:r>
      <w:r w:rsidRPr="005F42FF">
        <w:rPr>
          <w:rFonts w:ascii="Arial" w:eastAsiaTheme="minorEastAsia" w:hAnsi="Arial" w:cs="Arial"/>
          <w:color w:val="231F20"/>
          <w:spacing w:val="20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int</w:t>
      </w:r>
      <w:r w:rsidRPr="005F42FF">
        <w:rPr>
          <w:rFonts w:ascii="Arial" w:eastAsiaTheme="minorEastAsia" w:hAnsi="Arial" w:cs="Arial"/>
          <w:color w:val="231F20"/>
          <w:spacing w:val="-7"/>
          <w:w w:val="90"/>
          <w:sz w:val="24"/>
          <w:szCs w:val="24"/>
          <w:lang w:val="en-US" w:eastAsia="ru-RU"/>
        </w:rPr>
        <w:t>r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oduc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e</w:t>
      </w:r>
      <w:r w:rsidRPr="005F42FF">
        <w:rPr>
          <w:rFonts w:ascii="Arial" w:eastAsiaTheme="minorEastAsia" w:hAnsi="Arial" w:cs="Arial"/>
          <w:color w:val="231F20"/>
          <w:spacing w:val="19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1"/>
          <w:w w:val="90"/>
          <w:sz w:val="24"/>
          <w:szCs w:val="24"/>
          <w:lang w:val="en-US" w:eastAsia="ru-RU"/>
        </w:rPr>
        <w:t>m</w:t>
      </w:r>
      <w:r w:rsidRPr="005F42FF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yself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.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ab/>
      </w:r>
      <w:r w:rsidRPr="005F42FF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................</w:t>
      </w:r>
    </w:p>
    <w:p w:rsidR="005F42FF" w:rsidRPr="005F42FF" w:rsidRDefault="005F42FF" w:rsidP="005F42FF">
      <w:pPr>
        <w:widowControl w:val="0"/>
        <w:numPr>
          <w:ilvl w:val="0"/>
          <w:numId w:val="3"/>
        </w:numPr>
        <w:tabs>
          <w:tab w:val="left" w:pos="514"/>
          <w:tab w:val="left" w:pos="8668"/>
        </w:tabs>
        <w:kinsoku w:val="0"/>
        <w:overflowPunct w:val="0"/>
        <w:autoSpaceDE w:val="0"/>
        <w:autoSpaceDN w:val="0"/>
        <w:adjustRightInd w:val="0"/>
        <w:spacing w:before="43" w:after="0" w:line="240" w:lineRule="auto"/>
        <w:rPr>
          <w:rFonts w:ascii="Arial" w:eastAsiaTheme="minorEastAsia" w:hAnsi="Arial" w:cs="Arial"/>
          <w:color w:val="000000"/>
          <w:sz w:val="24"/>
          <w:szCs w:val="24"/>
          <w:lang w:val="en-US" w:eastAsia="ru-RU"/>
        </w:rPr>
      </w:pPr>
      <w:proofErr w:type="gramStart"/>
      <w:r w:rsidRPr="005F42FF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as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k</w:t>
      </w:r>
      <w:proofErr w:type="gramEnd"/>
      <w:r w:rsidRPr="005F42FF">
        <w:rPr>
          <w:rFonts w:ascii="Arial" w:eastAsiaTheme="minorEastAsia" w:hAnsi="Arial" w:cs="Arial"/>
          <w:color w:val="231F20"/>
          <w:spacing w:val="16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5"/>
          <w:w w:val="90"/>
          <w:sz w:val="24"/>
          <w:szCs w:val="24"/>
          <w:lang w:val="en-US" w:eastAsia="ru-RU"/>
        </w:rPr>
        <w:t>f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o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r</w:t>
      </w:r>
      <w:r w:rsidRPr="005F42FF">
        <w:rPr>
          <w:rFonts w:ascii="Arial" w:eastAsiaTheme="minorEastAsia" w:hAnsi="Arial" w:cs="Arial"/>
          <w:color w:val="231F20"/>
          <w:spacing w:val="17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thing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s</w:t>
      </w:r>
      <w:r w:rsidRPr="005F42FF">
        <w:rPr>
          <w:rFonts w:ascii="Arial" w:eastAsiaTheme="minorEastAsia" w:hAnsi="Arial" w:cs="Arial"/>
          <w:color w:val="231F20"/>
          <w:spacing w:val="16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I</w:t>
      </w:r>
      <w:r w:rsidRPr="005F42FF">
        <w:rPr>
          <w:rFonts w:ascii="Arial" w:eastAsiaTheme="minorEastAsia" w:hAnsi="Arial" w:cs="Arial"/>
          <w:color w:val="231F20"/>
          <w:spacing w:val="17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nee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d</w:t>
      </w:r>
      <w:r w:rsidRPr="005F42FF">
        <w:rPr>
          <w:rFonts w:ascii="Arial" w:eastAsiaTheme="minorEastAsia" w:hAnsi="Arial" w:cs="Arial"/>
          <w:color w:val="231F20"/>
          <w:spacing w:val="17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i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n</w:t>
      </w:r>
      <w:r w:rsidRPr="005F42FF">
        <w:rPr>
          <w:rFonts w:ascii="Arial" w:eastAsiaTheme="minorEastAsia" w:hAnsi="Arial" w:cs="Arial"/>
          <w:color w:val="231F20"/>
          <w:spacing w:val="16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th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e</w:t>
      </w:r>
      <w:r w:rsidRPr="005F42FF">
        <w:rPr>
          <w:rFonts w:ascii="Arial" w:eastAsiaTheme="minorEastAsia" w:hAnsi="Arial" w:cs="Arial"/>
          <w:color w:val="231F20"/>
          <w:spacing w:val="17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class</w:t>
      </w:r>
      <w:r w:rsidRPr="005F42FF">
        <w:rPr>
          <w:rFonts w:ascii="Arial" w:eastAsiaTheme="minorEastAsia" w:hAnsi="Arial" w:cs="Arial"/>
          <w:color w:val="231F20"/>
          <w:spacing w:val="-9"/>
          <w:w w:val="90"/>
          <w:sz w:val="24"/>
          <w:szCs w:val="24"/>
          <w:lang w:val="en-US" w:eastAsia="ru-RU"/>
        </w:rPr>
        <w:t>r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oom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.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ab/>
      </w:r>
      <w:r w:rsidRPr="005F42FF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................</w:t>
      </w:r>
    </w:p>
    <w:p w:rsidR="005F42FF" w:rsidRPr="005F42FF" w:rsidRDefault="005F42FF" w:rsidP="005F42FF">
      <w:pPr>
        <w:widowControl w:val="0"/>
        <w:numPr>
          <w:ilvl w:val="0"/>
          <w:numId w:val="3"/>
        </w:numPr>
        <w:tabs>
          <w:tab w:val="left" w:pos="514"/>
        </w:tabs>
        <w:kinsoku w:val="0"/>
        <w:overflowPunct w:val="0"/>
        <w:autoSpaceDE w:val="0"/>
        <w:autoSpaceDN w:val="0"/>
        <w:adjustRightInd w:val="0"/>
        <w:spacing w:before="43" w:after="0" w:line="240" w:lineRule="auto"/>
        <w:rPr>
          <w:rFonts w:ascii="Arial" w:eastAsiaTheme="minorEastAsia" w:hAnsi="Arial" w:cs="Arial"/>
          <w:color w:val="000000"/>
          <w:sz w:val="24"/>
          <w:szCs w:val="24"/>
          <w:lang w:eastAsia="ru-RU"/>
        </w:rPr>
      </w:pPr>
      <w:proofErr w:type="spellStart"/>
      <w:r w:rsidRPr="005F42FF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eastAsia="ru-RU"/>
        </w:rPr>
        <w:t>gi</w:t>
      </w:r>
      <w:r w:rsidRPr="005F42FF">
        <w:rPr>
          <w:rFonts w:ascii="Arial" w:eastAsiaTheme="minorEastAsia" w:hAnsi="Arial" w:cs="Arial"/>
          <w:color w:val="231F20"/>
          <w:spacing w:val="-8"/>
          <w:w w:val="90"/>
          <w:sz w:val="24"/>
          <w:szCs w:val="24"/>
          <w:lang w:eastAsia="ru-RU"/>
        </w:rPr>
        <w:t>v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eastAsia="ru-RU"/>
        </w:rPr>
        <w:t>e</w:t>
      </w:r>
      <w:proofErr w:type="spellEnd"/>
      <w:r w:rsidRPr="005F42FF">
        <w:rPr>
          <w:rFonts w:ascii="Arial" w:eastAsiaTheme="minorEastAsia" w:hAnsi="Arial" w:cs="Arial"/>
          <w:color w:val="231F20"/>
          <w:spacing w:val="26"/>
          <w:w w:val="90"/>
          <w:sz w:val="24"/>
          <w:szCs w:val="24"/>
          <w:lang w:eastAsia="ru-RU"/>
        </w:rPr>
        <w:t xml:space="preserve"> </w:t>
      </w:r>
      <w:proofErr w:type="spellStart"/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eastAsia="ru-RU"/>
        </w:rPr>
        <w:t>simpl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eastAsia="ru-RU"/>
        </w:rPr>
        <w:t>e</w:t>
      </w:r>
      <w:proofErr w:type="spellEnd"/>
      <w:r w:rsidRPr="005F42FF">
        <w:rPr>
          <w:rFonts w:ascii="Arial" w:eastAsiaTheme="minorEastAsia" w:hAnsi="Arial" w:cs="Arial"/>
          <w:color w:val="231F20"/>
          <w:spacing w:val="26"/>
          <w:w w:val="90"/>
          <w:sz w:val="24"/>
          <w:szCs w:val="24"/>
          <w:lang w:eastAsia="ru-RU"/>
        </w:rPr>
        <w:t xml:space="preserve"> </w:t>
      </w:r>
      <w:proofErr w:type="spellStart"/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eastAsia="ru-RU"/>
        </w:rPr>
        <w:t>in</w:t>
      </w:r>
      <w:r w:rsidRPr="005F42FF">
        <w:rPr>
          <w:rFonts w:ascii="Arial" w:eastAsiaTheme="minorEastAsia" w:hAnsi="Arial" w:cs="Arial"/>
          <w:color w:val="231F20"/>
          <w:spacing w:val="-4"/>
          <w:w w:val="90"/>
          <w:sz w:val="24"/>
          <w:szCs w:val="24"/>
          <w:lang w:eastAsia="ru-RU"/>
        </w:rPr>
        <w:t>f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eastAsia="ru-RU"/>
        </w:rPr>
        <w:t>ormatio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eastAsia="ru-RU"/>
        </w:rPr>
        <w:t>n</w:t>
      </w:r>
      <w:proofErr w:type="spellEnd"/>
      <w:r w:rsidRPr="005F42FF">
        <w:rPr>
          <w:rFonts w:ascii="Arial" w:eastAsiaTheme="minorEastAsia" w:hAnsi="Arial" w:cs="Arial"/>
          <w:color w:val="231F20"/>
          <w:spacing w:val="27"/>
          <w:w w:val="90"/>
          <w:sz w:val="24"/>
          <w:szCs w:val="24"/>
          <w:lang w:eastAsia="ru-RU"/>
        </w:rPr>
        <w:t xml:space="preserve"> </w:t>
      </w:r>
      <w:proofErr w:type="spellStart"/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eastAsia="ru-RU"/>
        </w:rPr>
        <w:t>abou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eastAsia="ru-RU"/>
        </w:rPr>
        <w:t>t</w:t>
      </w:r>
      <w:proofErr w:type="spellEnd"/>
      <w:r w:rsidRPr="005F42FF">
        <w:rPr>
          <w:rFonts w:ascii="Arial" w:eastAsiaTheme="minorEastAsia" w:hAnsi="Arial" w:cs="Arial"/>
          <w:color w:val="231F20"/>
          <w:spacing w:val="26"/>
          <w:w w:val="90"/>
          <w:sz w:val="24"/>
          <w:szCs w:val="24"/>
          <w:lang w:eastAsia="ru-RU"/>
        </w:rPr>
        <w:t xml:space="preserve"> </w:t>
      </w:r>
      <w:proofErr w:type="spellStart"/>
      <w:r w:rsidRPr="005F42FF">
        <w:rPr>
          <w:rFonts w:ascii="Arial" w:eastAsiaTheme="minorEastAsia" w:hAnsi="Arial" w:cs="Arial"/>
          <w:color w:val="231F20"/>
          <w:spacing w:val="-11"/>
          <w:w w:val="90"/>
          <w:sz w:val="24"/>
          <w:szCs w:val="24"/>
          <w:lang w:eastAsia="ru-RU"/>
        </w:rPr>
        <w:t>m</w:t>
      </w:r>
      <w:r w:rsidRPr="005F42FF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eastAsia="ru-RU"/>
        </w:rPr>
        <w:t>yself</w:t>
      </w:r>
      <w:proofErr w:type="spellEnd"/>
    </w:p>
    <w:p w:rsidR="005F42FF" w:rsidRPr="005F42FF" w:rsidRDefault="005F42FF" w:rsidP="005F42FF">
      <w:pPr>
        <w:widowControl w:val="0"/>
        <w:tabs>
          <w:tab w:val="left" w:pos="8669"/>
        </w:tabs>
        <w:kinsoku w:val="0"/>
        <w:overflowPunct w:val="0"/>
        <w:autoSpaceDE w:val="0"/>
        <w:autoSpaceDN w:val="0"/>
        <w:adjustRightInd w:val="0"/>
        <w:spacing w:before="43" w:after="0" w:line="240" w:lineRule="auto"/>
        <w:ind w:left="514"/>
        <w:rPr>
          <w:rFonts w:ascii="Arial" w:eastAsiaTheme="minorEastAsia" w:hAnsi="Arial" w:cs="Arial"/>
          <w:color w:val="000000"/>
          <w:sz w:val="24"/>
          <w:szCs w:val="24"/>
          <w:lang w:val="en-US" w:eastAsia="ru-RU"/>
        </w:rPr>
      </w:pP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(</w:t>
      </w:r>
      <w:proofErr w:type="gramStart"/>
      <w:r w:rsidRPr="005F42FF">
        <w:rPr>
          <w:rFonts w:ascii="Arial" w:eastAsiaTheme="minorEastAsia" w:hAnsi="Arial" w:cs="Arial"/>
          <w:color w:val="231F20"/>
          <w:spacing w:val="6"/>
          <w:w w:val="90"/>
          <w:sz w:val="24"/>
          <w:szCs w:val="24"/>
          <w:lang w:val="en-US" w:eastAsia="ru-RU"/>
        </w:rPr>
        <w:t>e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.g</w:t>
      </w:r>
      <w:proofErr w:type="gramEnd"/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.</w:t>
      </w:r>
      <w:r w:rsidRPr="005F42FF">
        <w:rPr>
          <w:rFonts w:ascii="Arial" w:eastAsiaTheme="minorEastAsia" w:hAnsi="Arial" w:cs="Arial"/>
          <w:color w:val="231F20"/>
          <w:spacing w:val="-15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5"/>
          <w:w w:val="90"/>
          <w:sz w:val="24"/>
          <w:szCs w:val="24"/>
          <w:lang w:val="en-US" w:eastAsia="ru-RU"/>
        </w:rPr>
        <w:t>f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ood,</w:t>
      </w:r>
      <w:r w:rsidRPr="005F42FF">
        <w:rPr>
          <w:rFonts w:ascii="Arial" w:eastAsiaTheme="minorEastAsia" w:hAnsi="Arial" w:cs="Arial"/>
          <w:color w:val="231F20"/>
          <w:spacing w:val="-15"/>
          <w:w w:val="90"/>
          <w:sz w:val="24"/>
          <w:szCs w:val="24"/>
          <w:lang w:val="en-US" w:eastAsia="ru-RU"/>
        </w:rPr>
        <w:t xml:space="preserve"> </w:t>
      </w:r>
      <w:proofErr w:type="spellStart"/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f</w:t>
      </w:r>
      <w:r w:rsidRPr="005F42FF">
        <w:rPr>
          <w:rFonts w:ascii="Arial" w:eastAsiaTheme="minorEastAsia" w:hAnsi="Arial" w:cs="Arial"/>
          <w:color w:val="231F20"/>
          <w:spacing w:val="-13"/>
          <w:w w:val="90"/>
          <w:sz w:val="24"/>
          <w:szCs w:val="24"/>
          <w:lang w:val="en-US" w:eastAsia="ru-RU"/>
        </w:rPr>
        <w:t>a</w:t>
      </w:r>
      <w:r w:rsidRPr="005F42FF">
        <w:rPr>
          <w:rFonts w:ascii="Arial" w:eastAsiaTheme="minorEastAsia" w:hAnsi="Arial" w:cs="Arial"/>
          <w:color w:val="231F20"/>
          <w:spacing w:val="-8"/>
          <w:w w:val="90"/>
          <w:sz w:val="24"/>
          <w:szCs w:val="24"/>
          <w:lang w:val="en-US" w:eastAsia="ru-RU"/>
        </w:rPr>
        <w:t>v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ourite</w:t>
      </w:r>
      <w:proofErr w:type="spellEnd"/>
      <w:r w:rsidRPr="005F42FF">
        <w:rPr>
          <w:rFonts w:ascii="Arial" w:eastAsiaTheme="minorEastAsia" w:hAnsi="Arial" w:cs="Arial"/>
          <w:color w:val="231F20"/>
          <w:spacing w:val="15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season,</w:t>
      </w:r>
      <w:r w:rsidRPr="005F42FF">
        <w:rPr>
          <w:rFonts w:ascii="Arial" w:eastAsiaTheme="minorEastAsia" w:hAnsi="Arial" w:cs="Arial"/>
          <w:color w:val="231F20"/>
          <w:spacing w:val="-15"/>
          <w:w w:val="90"/>
          <w:sz w:val="24"/>
          <w:szCs w:val="24"/>
          <w:lang w:val="en-US" w:eastAsia="ru-RU"/>
        </w:rPr>
        <w:t xml:space="preserve"> </w:t>
      </w:r>
      <w:proofErr w:type="spellStart"/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f</w:t>
      </w:r>
      <w:r w:rsidRPr="005F42FF">
        <w:rPr>
          <w:rFonts w:ascii="Arial" w:eastAsiaTheme="minorEastAsia" w:hAnsi="Arial" w:cs="Arial"/>
          <w:color w:val="231F20"/>
          <w:spacing w:val="-13"/>
          <w:w w:val="90"/>
          <w:sz w:val="24"/>
          <w:szCs w:val="24"/>
          <w:lang w:val="en-US" w:eastAsia="ru-RU"/>
        </w:rPr>
        <w:t>a</w:t>
      </w:r>
      <w:r w:rsidRPr="005F42FF">
        <w:rPr>
          <w:rFonts w:ascii="Arial" w:eastAsiaTheme="minorEastAsia" w:hAnsi="Arial" w:cs="Arial"/>
          <w:color w:val="231F20"/>
          <w:spacing w:val="-8"/>
          <w:w w:val="90"/>
          <w:sz w:val="24"/>
          <w:szCs w:val="24"/>
          <w:lang w:val="en-US" w:eastAsia="ru-RU"/>
        </w:rPr>
        <w:t>v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ourite</w:t>
      </w:r>
      <w:proofErr w:type="spellEnd"/>
      <w:r w:rsidRPr="005F42FF">
        <w:rPr>
          <w:rFonts w:ascii="Arial" w:eastAsiaTheme="minorEastAsia" w:hAnsi="Arial" w:cs="Arial"/>
          <w:color w:val="231F20"/>
          <w:spacing w:val="16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animal,</w:t>
      </w:r>
      <w:r w:rsidRPr="005F42FF">
        <w:rPr>
          <w:rFonts w:ascii="Arial" w:eastAsiaTheme="minorEastAsia" w:hAnsi="Arial" w:cs="Arial"/>
          <w:color w:val="231F20"/>
          <w:spacing w:val="-15"/>
          <w:w w:val="90"/>
          <w:sz w:val="24"/>
          <w:szCs w:val="24"/>
          <w:lang w:val="en-US" w:eastAsia="ru-RU"/>
        </w:rPr>
        <w:t xml:space="preserve"> </w:t>
      </w:r>
      <w:proofErr w:type="spellStart"/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etc</w:t>
      </w:r>
      <w:proofErr w:type="spellEnd"/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).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ab/>
        <w:t>................</w:t>
      </w:r>
    </w:p>
    <w:p w:rsidR="005F42FF" w:rsidRPr="005F42FF" w:rsidRDefault="005F42FF" w:rsidP="005F42FF">
      <w:pPr>
        <w:widowControl w:val="0"/>
        <w:numPr>
          <w:ilvl w:val="0"/>
          <w:numId w:val="3"/>
        </w:numPr>
        <w:tabs>
          <w:tab w:val="left" w:pos="514"/>
        </w:tabs>
        <w:kinsoku w:val="0"/>
        <w:overflowPunct w:val="0"/>
        <w:autoSpaceDE w:val="0"/>
        <w:autoSpaceDN w:val="0"/>
        <w:adjustRightInd w:val="0"/>
        <w:spacing w:before="43" w:after="0" w:line="240" w:lineRule="auto"/>
        <w:rPr>
          <w:rFonts w:ascii="Arial" w:eastAsiaTheme="minorEastAsia" w:hAnsi="Arial" w:cs="Arial"/>
          <w:color w:val="000000"/>
          <w:sz w:val="24"/>
          <w:szCs w:val="24"/>
          <w:lang w:eastAsia="ru-RU"/>
        </w:rPr>
      </w:pPr>
      <w:proofErr w:type="spellStart"/>
      <w:r w:rsidRPr="005F42FF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eastAsia="ru-RU"/>
        </w:rPr>
        <w:t>gi</w:t>
      </w:r>
      <w:r w:rsidRPr="005F42FF">
        <w:rPr>
          <w:rFonts w:ascii="Arial" w:eastAsiaTheme="minorEastAsia" w:hAnsi="Arial" w:cs="Arial"/>
          <w:color w:val="231F20"/>
          <w:spacing w:val="-8"/>
          <w:w w:val="90"/>
          <w:sz w:val="24"/>
          <w:szCs w:val="24"/>
          <w:lang w:eastAsia="ru-RU"/>
        </w:rPr>
        <w:t>v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eastAsia="ru-RU"/>
        </w:rPr>
        <w:t>e</w:t>
      </w:r>
      <w:proofErr w:type="spellEnd"/>
      <w:r w:rsidRPr="005F42FF">
        <w:rPr>
          <w:rFonts w:ascii="Arial" w:eastAsiaTheme="minorEastAsia" w:hAnsi="Arial" w:cs="Arial"/>
          <w:color w:val="231F20"/>
          <w:spacing w:val="14"/>
          <w:w w:val="90"/>
          <w:sz w:val="24"/>
          <w:szCs w:val="24"/>
          <w:lang w:eastAsia="ru-RU"/>
        </w:rPr>
        <w:t xml:space="preserve"> </w:t>
      </w:r>
      <w:proofErr w:type="spellStart"/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eastAsia="ru-RU"/>
        </w:rPr>
        <w:t>simpl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eastAsia="ru-RU"/>
        </w:rPr>
        <w:t>e</w:t>
      </w:r>
      <w:proofErr w:type="spellEnd"/>
      <w:r w:rsidRPr="005F42FF">
        <w:rPr>
          <w:rFonts w:ascii="Arial" w:eastAsiaTheme="minorEastAsia" w:hAnsi="Arial" w:cs="Arial"/>
          <w:color w:val="231F20"/>
          <w:spacing w:val="15"/>
          <w:w w:val="90"/>
          <w:sz w:val="24"/>
          <w:szCs w:val="24"/>
          <w:lang w:eastAsia="ru-RU"/>
        </w:rPr>
        <w:t xml:space="preserve"> </w:t>
      </w:r>
      <w:proofErr w:type="spellStart"/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eastAsia="ru-RU"/>
        </w:rPr>
        <w:t>descriptions</w:t>
      </w:r>
      <w:proofErr w:type="spellEnd"/>
    </w:p>
    <w:p w:rsidR="005F42FF" w:rsidRPr="005F42FF" w:rsidRDefault="005F42FF" w:rsidP="005F42FF">
      <w:pPr>
        <w:widowControl w:val="0"/>
        <w:tabs>
          <w:tab w:val="left" w:pos="8669"/>
        </w:tabs>
        <w:kinsoku w:val="0"/>
        <w:overflowPunct w:val="0"/>
        <w:autoSpaceDE w:val="0"/>
        <w:autoSpaceDN w:val="0"/>
        <w:adjustRightInd w:val="0"/>
        <w:spacing w:before="43" w:after="0" w:line="240" w:lineRule="auto"/>
        <w:ind w:left="514"/>
        <w:rPr>
          <w:rFonts w:ascii="Arial" w:eastAsiaTheme="minorEastAsia" w:hAnsi="Arial" w:cs="Arial"/>
          <w:color w:val="000000"/>
          <w:sz w:val="24"/>
          <w:szCs w:val="24"/>
          <w:lang w:val="en-US" w:eastAsia="ru-RU"/>
        </w:rPr>
      </w:pP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(</w:t>
      </w:r>
      <w:proofErr w:type="gramStart"/>
      <w:r w:rsidRPr="005F42FF">
        <w:rPr>
          <w:rFonts w:ascii="Arial" w:eastAsiaTheme="minorEastAsia" w:hAnsi="Arial" w:cs="Arial"/>
          <w:color w:val="231F20"/>
          <w:spacing w:val="6"/>
          <w:w w:val="90"/>
          <w:sz w:val="24"/>
          <w:szCs w:val="24"/>
          <w:lang w:val="en-US" w:eastAsia="ru-RU"/>
        </w:rPr>
        <w:t>e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.g</w:t>
      </w:r>
      <w:proofErr w:type="gramEnd"/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.</w:t>
      </w:r>
      <w:r w:rsidRPr="005F42FF">
        <w:rPr>
          <w:rFonts w:ascii="Arial" w:eastAsiaTheme="minorEastAsia" w:hAnsi="Arial" w:cs="Arial"/>
          <w:color w:val="231F20"/>
          <w:spacing w:val="-14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5"/>
          <w:w w:val="90"/>
          <w:sz w:val="24"/>
          <w:szCs w:val="24"/>
          <w:lang w:val="en-US" w:eastAsia="ru-RU"/>
        </w:rPr>
        <w:t>f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ood</w:t>
      </w:r>
      <w:r w:rsidRPr="005F42FF">
        <w:rPr>
          <w:rFonts w:ascii="Arial" w:eastAsiaTheme="minorEastAsia" w:hAnsi="Arial" w:cs="Arial"/>
          <w:color w:val="231F20"/>
          <w:spacing w:val="18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p</w:t>
      </w:r>
      <w:r w:rsidRPr="005F42FF">
        <w:rPr>
          <w:rFonts w:ascii="Arial" w:eastAsiaTheme="minorEastAsia" w:hAnsi="Arial" w:cs="Arial"/>
          <w:color w:val="231F20"/>
          <w:spacing w:val="-7"/>
          <w:w w:val="90"/>
          <w:sz w:val="24"/>
          <w:szCs w:val="24"/>
          <w:lang w:val="en-US" w:eastAsia="ru-RU"/>
        </w:rPr>
        <w:t>r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e</w:t>
      </w:r>
      <w:r w:rsidRPr="005F42FF">
        <w:rPr>
          <w:rFonts w:ascii="Arial" w:eastAsiaTheme="minorEastAsia" w:hAnsi="Arial" w:cs="Arial"/>
          <w:color w:val="231F20"/>
          <w:spacing w:val="-5"/>
          <w:w w:val="90"/>
          <w:sz w:val="24"/>
          <w:szCs w:val="24"/>
          <w:lang w:val="en-US" w:eastAsia="ru-RU"/>
        </w:rPr>
        <w:t>f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e</w:t>
      </w:r>
      <w:r w:rsidRPr="005F42FF">
        <w:rPr>
          <w:rFonts w:ascii="Arial" w:eastAsiaTheme="minorEastAsia" w:hAnsi="Arial" w:cs="Arial"/>
          <w:color w:val="231F20"/>
          <w:spacing w:val="-7"/>
          <w:w w:val="90"/>
          <w:sz w:val="24"/>
          <w:szCs w:val="24"/>
          <w:lang w:val="en-US" w:eastAsia="ru-RU"/>
        </w:rPr>
        <w:t>r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ences,</w:t>
      </w:r>
      <w:r w:rsidRPr="005F42FF">
        <w:rPr>
          <w:rFonts w:ascii="Arial" w:eastAsiaTheme="minorEastAsia" w:hAnsi="Arial" w:cs="Arial"/>
          <w:color w:val="231F20"/>
          <w:spacing w:val="-14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7"/>
          <w:w w:val="90"/>
          <w:sz w:val="24"/>
          <w:szCs w:val="24"/>
          <w:lang w:val="en-US" w:eastAsia="ru-RU"/>
        </w:rPr>
        <w:t>w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eek</w:t>
      </w:r>
      <w:r w:rsidRPr="005F42FF">
        <w:rPr>
          <w:rFonts w:ascii="Arial" w:eastAsiaTheme="minorEastAsia" w:hAnsi="Arial" w:cs="Arial"/>
          <w:color w:val="231F20"/>
          <w:spacing w:val="-4"/>
          <w:w w:val="90"/>
          <w:sz w:val="24"/>
          <w:szCs w:val="24"/>
          <w:lang w:val="en-US" w:eastAsia="ru-RU"/>
        </w:rPr>
        <w:t>l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y</w:t>
      </w:r>
      <w:r w:rsidRPr="005F42FF">
        <w:rPr>
          <w:rFonts w:ascii="Arial" w:eastAsiaTheme="minorEastAsia" w:hAnsi="Arial" w:cs="Arial"/>
          <w:color w:val="231F20"/>
          <w:spacing w:val="18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activities,</w:t>
      </w:r>
      <w:r w:rsidRPr="005F42FF">
        <w:rPr>
          <w:rFonts w:ascii="Arial" w:eastAsiaTheme="minorEastAsia" w:hAnsi="Arial" w:cs="Arial"/>
          <w:color w:val="231F20"/>
          <w:spacing w:val="-14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i</w:t>
      </w:r>
      <w:r w:rsidRPr="005F42FF">
        <w:rPr>
          <w:rFonts w:ascii="Arial" w:eastAsiaTheme="minorEastAsia" w:hAnsi="Arial" w:cs="Arial"/>
          <w:color w:val="231F20"/>
          <w:spacing w:val="-5"/>
          <w:w w:val="90"/>
          <w:sz w:val="24"/>
          <w:szCs w:val="24"/>
          <w:lang w:val="en-US" w:eastAsia="ru-RU"/>
        </w:rPr>
        <w:t>n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vitations,</w:t>
      </w:r>
      <w:r w:rsidRPr="005F42FF">
        <w:rPr>
          <w:rFonts w:ascii="Arial" w:eastAsiaTheme="minorEastAsia" w:hAnsi="Arial" w:cs="Arial"/>
          <w:color w:val="231F20"/>
          <w:spacing w:val="-14"/>
          <w:w w:val="90"/>
          <w:sz w:val="24"/>
          <w:szCs w:val="24"/>
          <w:lang w:val="en-US" w:eastAsia="ru-RU"/>
        </w:rPr>
        <w:t xml:space="preserve"> </w:t>
      </w:r>
      <w:proofErr w:type="spellStart"/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etc</w:t>
      </w:r>
      <w:proofErr w:type="spellEnd"/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).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ab/>
        <w:t>................</w:t>
      </w:r>
    </w:p>
    <w:p w:rsidR="005F42FF" w:rsidRPr="005F42FF" w:rsidRDefault="005F42FF" w:rsidP="005F42FF">
      <w:pPr>
        <w:widowControl w:val="0"/>
        <w:numPr>
          <w:ilvl w:val="0"/>
          <w:numId w:val="3"/>
        </w:numPr>
        <w:tabs>
          <w:tab w:val="left" w:pos="514"/>
          <w:tab w:val="left" w:pos="8668"/>
        </w:tabs>
        <w:kinsoku w:val="0"/>
        <w:overflowPunct w:val="0"/>
        <w:autoSpaceDE w:val="0"/>
        <w:autoSpaceDN w:val="0"/>
        <w:adjustRightInd w:val="0"/>
        <w:spacing w:before="43" w:after="0" w:line="240" w:lineRule="auto"/>
        <w:rPr>
          <w:rFonts w:ascii="Arial" w:eastAsiaTheme="minorEastAsia" w:hAnsi="Arial" w:cs="Arial"/>
          <w:color w:val="000000"/>
          <w:sz w:val="24"/>
          <w:szCs w:val="24"/>
          <w:lang w:val="en-US" w:eastAsia="ru-RU"/>
        </w:rPr>
      </w:pPr>
      <w:proofErr w:type="gramStart"/>
      <w:r w:rsidRPr="005F42FF">
        <w:rPr>
          <w:rFonts w:ascii="Arial" w:eastAsiaTheme="minorEastAsia" w:hAnsi="Arial" w:cs="Arial"/>
          <w:color w:val="231F20"/>
          <w:spacing w:val="-1"/>
          <w:w w:val="85"/>
          <w:sz w:val="24"/>
          <w:szCs w:val="24"/>
          <w:lang w:val="en-US" w:eastAsia="ru-RU"/>
        </w:rPr>
        <w:t>tal</w:t>
      </w:r>
      <w:r w:rsidRPr="005F42FF">
        <w:rPr>
          <w:rFonts w:ascii="Arial" w:eastAsiaTheme="minorEastAsia" w:hAnsi="Arial" w:cs="Arial"/>
          <w:color w:val="231F20"/>
          <w:w w:val="85"/>
          <w:sz w:val="24"/>
          <w:szCs w:val="24"/>
          <w:lang w:val="en-US" w:eastAsia="ru-RU"/>
        </w:rPr>
        <w:t>k</w:t>
      </w:r>
      <w:proofErr w:type="gramEnd"/>
      <w:r w:rsidRPr="005F42FF">
        <w:rPr>
          <w:rFonts w:ascii="Arial" w:eastAsiaTheme="minorEastAsia" w:hAnsi="Arial" w:cs="Arial"/>
          <w:color w:val="231F20"/>
          <w:spacing w:val="25"/>
          <w:w w:val="85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85"/>
          <w:sz w:val="24"/>
          <w:szCs w:val="24"/>
          <w:lang w:val="en-US" w:eastAsia="ru-RU"/>
        </w:rPr>
        <w:t>abou</w:t>
      </w:r>
      <w:r w:rsidRPr="005F42FF">
        <w:rPr>
          <w:rFonts w:ascii="Arial" w:eastAsiaTheme="minorEastAsia" w:hAnsi="Arial" w:cs="Arial"/>
          <w:color w:val="231F20"/>
          <w:w w:val="85"/>
          <w:sz w:val="24"/>
          <w:szCs w:val="24"/>
          <w:lang w:val="en-US" w:eastAsia="ru-RU"/>
        </w:rPr>
        <w:t>t</w:t>
      </w:r>
      <w:r w:rsidRPr="005F42FF">
        <w:rPr>
          <w:rFonts w:ascii="Arial" w:eastAsiaTheme="minorEastAsia" w:hAnsi="Arial" w:cs="Arial"/>
          <w:color w:val="231F20"/>
          <w:spacing w:val="26"/>
          <w:w w:val="85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85"/>
          <w:sz w:val="24"/>
          <w:szCs w:val="24"/>
          <w:lang w:val="en-US" w:eastAsia="ru-RU"/>
        </w:rPr>
        <w:t>wha</w:t>
      </w:r>
      <w:r w:rsidRPr="005F42FF">
        <w:rPr>
          <w:rFonts w:ascii="Arial" w:eastAsiaTheme="minorEastAsia" w:hAnsi="Arial" w:cs="Arial"/>
          <w:color w:val="231F20"/>
          <w:w w:val="85"/>
          <w:sz w:val="24"/>
          <w:szCs w:val="24"/>
          <w:lang w:val="en-US" w:eastAsia="ru-RU"/>
        </w:rPr>
        <w:t>t</w:t>
      </w:r>
      <w:r w:rsidRPr="005F42FF">
        <w:rPr>
          <w:rFonts w:ascii="Arial" w:eastAsiaTheme="minorEastAsia" w:hAnsi="Arial" w:cs="Arial"/>
          <w:color w:val="231F20"/>
          <w:spacing w:val="26"/>
          <w:w w:val="85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w w:val="85"/>
          <w:sz w:val="24"/>
          <w:szCs w:val="24"/>
          <w:lang w:val="en-US" w:eastAsia="ru-RU"/>
        </w:rPr>
        <w:t>I</w:t>
      </w:r>
      <w:r w:rsidRPr="005F42FF">
        <w:rPr>
          <w:rFonts w:ascii="Arial" w:eastAsiaTheme="minorEastAsia" w:hAnsi="Arial" w:cs="Arial"/>
          <w:color w:val="231F20"/>
          <w:spacing w:val="26"/>
          <w:w w:val="85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85"/>
          <w:sz w:val="24"/>
          <w:szCs w:val="24"/>
          <w:lang w:val="en-US" w:eastAsia="ru-RU"/>
        </w:rPr>
        <w:t>ca</w:t>
      </w:r>
      <w:r w:rsidRPr="005F42FF">
        <w:rPr>
          <w:rFonts w:ascii="Arial" w:eastAsiaTheme="minorEastAsia" w:hAnsi="Arial" w:cs="Arial"/>
          <w:color w:val="231F20"/>
          <w:w w:val="85"/>
          <w:sz w:val="24"/>
          <w:szCs w:val="24"/>
          <w:lang w:val="en-US" w:eastAsia="ru-RU"/>
        </w:rPr>
        <w:t>n</w:t>
      </w:r>
      <w:r w:rsidRPr="005F42FF">
        <w:rPr>
          <w:rFonts w:ascii="Arial" w:eastAsiaTheme="minorEastAsia" w:hAnsi="Arial" w:cs="Arial"/>
          <w:color w:val="231F20"/>
          <w:spacing w:val="26"/>
          <w:w w:val="85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2"/>
          <w:w w:val="85"/>
          <w:sz w:val="24"/>
          <w:szCs w:val="24"/>
          <w:lang w:val="en-US" w:eastAsia="ru-RU"/>
        </w:rPr>
        <w:t>se</w:t>
      </w:r>
      <w:r w:rsidRPr="005F42FF">
        <w:rPr>
          <w:rFonts w:ascii="Arial" w:eastAsiaTheme="minorEastAsia" w:hAnsi="Arial" w:cs="Arial"/>
          <w:color w:val="231F20"/>
          <w:w w:val="85"/>
          <w:sz w:val="24"/>
          <w:szCs w:val="24"/>
          <w:lang w:val="en-US" w:eastAsia="ru-RU"/>
        </w:rPr>
        <w:t>e</w:t>
      </w:r>
      <w:r w:rsidRPr="005F42FF">
        <w:rPr>
          <w:rFonts w:ascii="Arial" w:eastAsiaTheme="minorEastAsia" w:hAnsi="Arial" w:cs="Arial"/>
          <w:color w:val="231F20"/>
          <w:spacing w:val="26"/>
          <w:w w:val="85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85"/>
          <w:sz w:val="24"/>
          <w:szCs w:val="24"/>
          <w:lang w:val="en-US" w:eastAsia="ru-RU"/>
        </w:rPr>
        <w:t>i</w:t>
      </w:r>
      <w:r w:rsidRPr="005F42FF">
        <w:rPr>
          <w:rFonts w:ascii="Arial" w:eastAsiaTheme="minorEastAsia" w:hAnsi="Arial" w:cs="Arial"/>
          <w:color w:val="231F20"/>
          <w:w w:val="85"/>
          <w:sz w:val="24"/>
          <w:szCs w:val="24"/>
          <w:lang w:val="en-US" w:eastAsia="ru-RU"/>
        </w:rPr>
        <w:t>n</w:t>
      </w:r>
      <w:r w:rsidRPr="005F42FF">
        <w:rPr>
          <w:rFonts w:ascii="Arial" w:eastAsiaTheme="minorEastAsia" w:hAnsi="Arial" w:cs="Arial"/>
          <w:color w:val="231F20"/>
          <w:spacing w:val="26"/>
          <w:w w:val="85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w w:val="85"/>
          <w:sz w:val="24"/>
          <w:szCs w:val="24"/>
          <w:lang w:val="en-US" w:eastAsia="ru-RU"/>
        </w:rPr>
        <w:t>a</w:t>
      </w:r>
      <w:r w:rsidRPr="005F42FF">
        <w:rPr>
          <w:rFonts w:ascii="Arial" w:eastAsiaTheme="minorEastAsia" w:hAnsi="Arial" w:cs="Arial"/>
          <w:color w:val="231F20"/>
          <w:spacing w:val="26"/>
          <w:w w:val="85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85"/>
          <w:sz w:val="24"/>
          <w:szCs w:val="24"/>
          <w:lang w:val="en-US" w:eastAsia="ru-RU"/>
        </w:rPr>
        <w:t>pictu</w:t>
      </w:r>
      <w:r w:rsidRPr="005F42FF">
        <w:rPr>
          <w:rFonts w:ascii="Arial" w:eastAsiaTheme="minorEastAsia" w:hAnsi="Arial" w:cs="Arial"/>
          <w:color w:val="231F20"/>
          <w:spacing w:val="-7"/>
          <w:w w:val="85"/>
          <w:sz w:val="24"/>
          <w:szCs w:val="24"/>
          <w:lang w:val="en-US" w:eastAsia="ru-RU"/>
        </w:rPr>
        <w:t>r</w:t>
      </w:r>
      <w:r w:rsidRPr="005F42FF">
        <w:rPr>
          <w:rFonts w:ascii="Arial" w:eastAsiaTheme="minorEastAsia" w:hAnsi="Arial" w:cs="Arial"/>
          <w:color w:val="231F20"/>
          <w:spacing w:val="5"/>
          <w:w w:val="85"/>
          <w:sz w:val="24"/>
          <w:szCs w:val="24"/>
          <w:lang w:val="en-US" w:eastAsia="ru-RU"/>
        </w:rPr>
        <w:t>e</w:t>
      </w:r>
      <w:r w:rsidRPr="005F42FF">
        <w:rPr>
          <w:rFonts w:ascii="Arial" w:eastAsiaTheme="minorEastAsia" w:hAnsi="Arial" w:cs="Arial"/>
          <w:color w:val="231F20"/>
          <w:w w:val="85"/>
          <w:sz w:val="24"/>
          <w:szCs w:val="24"/>
          <w:lang w:val="en-US" w:eastAsia="ru-RU"/>
        </w:rPr>
        <w:t>.</w:t>
      </w:r>
      <w:r w:rsidRPr="005F42FF">
        <w:rPr>
          <w:rFonts w:ascii="Arial" w:eastAsiaTheme="minorEastAsia" w:hAnsi="Arial" w:cs="Arial"/>
          <w:color w:val="231F20"/>
          <w:w w:val="85"/>
          <w:sz w:val="24"/>
          <w:szCs w:val="24"/>
          <w:lang w:val="en-US" w:eastAsia="ru-RU"/>
        </w:rPr>
        <w:tab/>
      </w:r>
      <w:r w:rsidRPr="005F42FF">
        <w:rPr>
          <w:rFonts w:ascii="Arial" w:eastAsiaTheme="minorEastAsia" w:hAnsi="Arial" w:cs="Arial"/>
          <w:color w:val="231F20"/>
          <w:spacing w:val="-2"/>
          <w:w w:val="85"/>
          <w:sz w:val="24"/>
          <w:szCs w:val="24"/>
          <w:lang w:val="en-US" w:eastAsia="ru-RU"/>
        </w:rPr>
        <w:t>................</w:t>
      </w:r>
    </w:p>
    <w:p w:rsidR="005F42FF" w:rsidRPr="005F42FF" w:rsidRDefault="005F42FF" w:rsidP="005F42FF">
      <w:pPr>
        <w:widowControl w:val="0"/>
        <w:numPr>
          <w:ilvl w:val="0"/>
          <w:numId w:val="3"/>
        </w:numPr>
        <w:tabs>
          <w:tab w:val="left" w:pos="514"/>
          <w:tab w:val="left" w:pos="8668"/>
        </w:tabs>
        <w:kinsoku w:val="0"/>
        <w:overflowPunct w:val="0"/>
        <w:autoSpaceDE w:val="0"/>
        <w:autoSpaceDN w:val="0"/>
        <w:adjustRightInd w:val="0"/>
        <w:spacing w:before="43" w:after="0" w:line="240" w:lineRule="auto"/>
        <w:rPr>
          <w:rFonts w:ascii="Arial" w:eastAsiaTheme="minorEastAsia" w:hAnsi="Arial" w:cs="Arial"/>
          <w:color w:val="000000"/>
          <w:sz w:val="24"/>
          <w:szCs w:val="24"/>
          <w:lang w:val="en-US" w:eastAsia="ru-RU"/>
        </w:rPr>
      </w:pPr>
      <w:proofErr w:type="gramStart"/>
      <w:r w:rsidRPr="005F42FF">
        <w:rPr>
          <w:rFonts w:ascii="Arial" w:eastAsiaTheme="minorEastAsia" w:hAnsi="Arial" w:cs="Arial"/>
          <w:color w:val="231F20"/>
          <w:spacing w:val="-2"/>
          <w:w w:val="85"/>
          <w:sz w:val="24"/>
          <w:szCs w:val="24"/>
          <w:lang w:val="en-US" w:eastAsia="ru-RU"/>
        </w:rPr>
        <w:t>sin</w:t>
      </w:r>
      <w:r w:rsidRPr="005F42FF">
        <w:rPr>
          <w:rFonts w:ascii="Arial" w:eastAsiaTheme="minorEastAsia" w:hAnsi="Arial" w:cs="Arial"/>
          <w:color w:val="231F20"/>
          <w:w w:val="85"/>
          <w:sz w:val="24"/>
          <w:szCs w:val="24"/>
          <w:lang w:val="en-US" w:eastAsia="ru-RU"/>
        </w:rPr>
        <w:t>g</w:t>
      </w:r>
      <w:proofErr w:type="gramEnd"/>
      <w:r w:rsidRPr="005F42FF">
        <w:rPr>
          <w:rFonts w:ascii="Arial" w:eastAsiaTheme="minorEastAsia" w:hAnsi="Arial" w:cs="Arial"/>
          <w:color w:val="231F20"/>
          <w:spacing w:val="21"/>
          <w:w w:val="85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w w:val="85"/>
          <w:sz w:val="24"/>
          <w:szCs w:val="24"/>
          <w:lang w:val="en-US" w:eastAsia="ru-RU"/>
        </w:rPr>
        <w:t>a</w:t>
      </w:r>
      <w:r w:rsidRPr="005F42FF">
        <w:rPr>
          <w:rFonts w:ascii="Arial" w:eastAsiaTheme="minorEastAsia" w:hAnsi="Arial" w:cs="Arial"/>
          <w:color w:val="231F20"/>
          <w:spacing w:val="22"/>
          <w:w w:val="85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85"/>
          <w:sz w:val="24"/>
          <w:szCs w:val="24"/>
          <w:lang w:val="en-US" w:eastAsia="ru-RU"/>
        </w:rPr>
        <w:t>son</w:t>
      </w:r>
      <w:r w:rsidRPr="005F42FF">
        <w:rPr>
          <w:rFonts w:ascii="Arial" w:eastAsiaTheme="minorEastAsia" w:hAnsi="Arial" w:cs="Arial"/>
          <w:color w:val="231F20"/>
          <w:w w:val="85"/>
          <w:sz w:val="24"/>
          <w:szCs w:val="24"/>
          <w:lang w:val="en-US" w:eastAsia="ru-RU"/>
        </w:rPr>
        <w:t>g</w:t>
      </w:r>
      <w:r w:rsidRPr="005F42FF">
        <w:rPr>
          <w:rFonts w:ascii="Arial" w:eastAsiaTheme="minorEastAsia" w:hAnsi="Arial" w:cs="Arial"/>
          <w:color w:val="231F20"/>
          <w:spacing w:val="21"/>
          <w:w w:val="85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85"/>
          <w:sz w:val="24"/>
          <w:szCs w:val="24"/>
          <w:lang w:val="en-US" w:eastAsia="ru-RU"/>
        </w:rPr>
        <w:t>o</w:t>
      </w:r>
      <w:r w:rsidRPr="005F42FF">
        <w:rPr>
          <w:rFonts w:ascii="Arial" w:eastAsiaTheme="minorEastAsia" w:hAnsi="Arial" w:cs="Arial"/>
          <w:color w:val="231F20"/>
          <w:w w:val="85"/>
          <w:sz w:val="24"/>
          <w:szCs w:val="24"/>
          <w:lang w:val="en-US" w:eastAsia="ru-RU"/>
        </w:rPr>
        <w:t>r</w:t>
      </w:r>
      <w:r w:rsidRPr="005F42FF">
        <w:rPr>
          <w:rFonts w:ascii="Arial" w:eastAsiaTheme="minorEastAsia" w:hAnsi="Arial" w:cs="Arial"/>
          <w:color w:val="231F20"/>
          <w:spacing w:val="22"/>
          <w:w w:val="85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w w:val="85"/>
          <w:sz w:val="24"/>
          <w:szCs w:val="24"/>
          <w:lang w:val="en-US" w:eastAsia="ru-RU"/>
        </w:rPr>
        <w:t>a</w:t>
      </w:r>
      <w:r w:rsidRPr="005F42FF">
        <w:rPr>
          <w:rFonts w:ascii="Arial" w:eastAsiaTheme="minorEastAsia" w:hAnsi="Arial" w:cs="Arial"/>
          <w:color w:val="231F20"/>
          <w:spacing w:val="22"/>
          <w:w w:val="85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85"/>
          <w:sz w:val="24"/>
          <w:szCs w:val="24"/>
          <w:lang w:val="en-US" w:eastAsia="ru-RU"/>
        </w:rPr>
        <w:t>chant</w:t>
      </w:r>
      <w:r w:rsidRPr="005F42FF">
        <w:rPr>
          <w:rFonts w:ascii="Arial" w:eastAsiaTheme="minorEastAsia" w:hAnsi="Arial" w:cs="Arial"/>
          <w:color w:val="231F20"/>
          <w:w w:val="85"/>
          <w:sz w:val="24"/>
          <w:szCs w:val="24"/>
          <w:lang w:val="en-US" w:eastAsia="ru-RU"/>
        </w:rPr>
        <w:t>.</w:t>
      </w:r>
      <w:r w:rsidRPr="005F42FF">
        <w:rPr>
          <w:rFonts w:ascii="Arial" w:eastAsiaTheme="minorEastAsia" w:hAnsi="Arial" w:cs="Arial"/>
          <w:color w:val="231F20"/>
          <w:w w:val="85"/>
          <w:sz w:val="24"/>
          <w:szCs w:val="24"/>
          <w:lang w:val="en-US" w:eastAsia="ru-RU"/>
        </w:rPr>
        <w:tab/>
      </w:r>
      <w:r w:rsidRPr="005F42FF">
        <w:rPr>
          <w:rFonts w:ascii="Arial" w:eastAsiaTheme="minorEastAsia" w:hAnsi="Arial" w:cs="Arial"/>
          <w:color w:val="231F20"/>
          <w:spacing w:val="-2"/>
          <w:w w:val="85"/>
          <w:sz w:val="24"/>
          <w:szCs w:val="24"/>
          <w:lang w:val="en-US" w:eastAsia="ru-RU"/>
        </w:rPr>
        <w:t>................</w:t>
      </w:r>
    </w:p>
    <w:p w:rsidR="005F42FF" w:rsidRPr="005F42FF" w:rsidRDefault="005F42FF" w:rsidP="005F42FF">
      <w:pPr>
        <w:widowControl w:val="0"/>
        <w:numPr>
          <w:ilvl w:val="0"/>
          <w:numId w:val="3"/>
        </w:numPr>
        <w:tabs>
          <w:tab w:val="left" w:pos="514"/>
          <w:tab w:val="left" w:pos="8668"/>
        </w:tabs>
        <w:kinsoku w:val="0"/>
        <w:overflowPunct w:val="0"/>
        <w:autoSpaceDE w:val="0"/>
        <w:autoSpaceDN w:val="0"/>
        <w:adjustRightInd w:val="0"/>
        <w:spacing w:before="43" w:after="0" w:line="240" w:lineRule="auto"/>
        <w:rPr>
          <w:rFonts w:ascii="Arial" w:eastAsiaTheme="minorEastAsia" w:hAnsi="Arial" w:cs="Arial"/>
          <w:color w:val="000000"/>
          <w:sz w:val="24"/>
          <w:szCs w:val="24"/>
          <w:lang w:val="en-US" w:eastAsia="ru-RU"/>
        </w:rPr>
      </w:pPr>
      <w:proofErr w:type="gramStart"/>
      <w:r w:rsidRPr="005F42FF">
        <w:rPr>
          <w:rFonts w:ascii="Arial" w:eastAsiaTheme="minorEastAsia" w:hAnsi="Arial" w:cs="Arial"/>
          <w:color w:val="231F20"/>
          <w:spacing w:val="-2"/>
          <w:w w:val="85"/>
          <w:sz w:val="24"/>
          <w:szCs w:val="24"/>
          <w:lang w:val="en-US" w:eastAsia="ru-RU"/>
        </w:rPr>
        <w:t>as</w:t>
      </w:r>
      <w:r w:rsidRPr="005F42FF">
        <w:rPr>
          <w:rFonts w:ascii="Arial" w:eastAsiaTheme="minorEastAsia" w:hAnsi="Arial" w:cs="Arial"/>
          <w:color w:val="231F20"/>
          <w:w w:val="85"/>
          <w:sz w:val="24"/>
          <w:szCs w:val="24"/>
          <w:lang w:val="en-US" w:eastAsia="ru-RU"/>
        </w:rPr>
        <w:t>k</w:t>
      </w:r>
      <w:proofErr w:type="gramEnd"/>
      <w:r w:rsidRPr="005F42FF">
        <w:rPr>
          <w:rFonts w:ascii="Arial" w:eastAsiaTheme="minorEastAsia" w:hAnsi="Arial" w:cs="Arial"/>
          <w:color w:val="231F20"/>
          <w:spacing w:val="25"/>
          <w:w w:val="85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85"/>
          <w:sz w:val="24"/>
          <w:szCs w:val="24"/>
          <w:lang w:val="en-US" w:eastAsia="ru-RU"/>
        </w:rPr>
        <w:t>an</w:t>
      </w:r>
      <w:r w:rsidRPr="005F42FF">
        <w:rPr>
          <w:rFonts w:ascii="Arial" w:eastAsiaTheme="minorEastAsia" w:hAnsi="Arial" w:cs="Arial"/>
          <w:color w:val="231F20"/>
          <w:w w:val="85"/>
          <w:sz w:val="24"/>
          <w:szCs w:val="24"/>
          <w:lang w:val="en-US" w:eastAsia="ru-RU"/>
        </w:rPr>
        <w:t>d</w:t>
      </w:r>
      <w:r w:rsidRPr="005F42FF">
        <w:rPr>
          <w:rFonts w:ascii="Arial" w:eastAsiaTheme="minorEastAsia" w:hAnsi="Arial" w:cs="Arial"/>
          <w:color w:val="231F20"/>
          <w:spacing w:val="25"/>
          <w:w w:val="85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2"/>
          <w:w w:val="85"/>
          <w:sz w:val="24"/>
          <w:szCs w:val="24"/>
          <w:lang w:val="en-US" w:eastAsia="ru-RU"/>
        </w:rPr>
        <w:t>an</w:t>
      </w:r>
      <w:r w:rsidRPr="005F42FF">
        <w:rPr>
          <w:rFonts w:ascii="Arial" w:eastAsiaTheme="minorEastAsia" w:hAnsi="Arial" w:cs="Arial"/>
          <w:color w:val="231F20"/>
          <w:spacing w:val="-5"/>
          <w:w w:val="85"/>
          <w:sz w:val="24"/>
          <w:szCs w:val="24"/>
          <w:lang w:val="en-US" w:eastAsia="ru-RU"/>
        </w:rPr>
        <w:t>s</w:t>
      </w:r>
      <w:r w:rsidRPr="005F42FF">
        <w:rPr>
          <w:rFonts w:ascii="Arial" w:eastAsiaTheme="minorEastAsia" w:hAnsi="Arial" w:cs="Arial"/>
          <w:color w:val="231F20"/>
          <w:spacing w:val="-6"/>
          <w:w w:val="85"/>
          <w:sz w:val="24"/>
          <w:szCs w:val="24"/>
          <w:lang w:val="en-US" w:eastAsia="ru-RU"/>
        </w:rPr>
        <w:t>w</w:t>
      </w:r>
      <w:r w:rsidRPr="005F42FF">
        <w:rPr>
          <w:rFonts w:ascii="Arial" w:eastAsiaTheme="minorEastAsia" w:hAnsi="Arial" w:cs="Arial"/>
          <w:color w:val="231F20"/>
          <w:spacing w:val="-1"/>
          <w:w w:val="85"/>
          <w:sz w:val="24"/>
          <w:szCs w:val="24"/>
          <w:lang w:val="en-US" w:eastAsia="ru-RU"/>
        </w:rPr>
        <w:t>e</w:t>
      </w:r>
      <w:r w:rsidRPr="005F42FF">
        <w:rPr>
          <w:rFonts w:ascii="Arial" w:eastAsiaTheme="minorEastAsia" w:hAnsi="Arial" w:cs="Arial"/>
          <w:color w:val="231F20"/>
          <w:w w:val="85"/>
          <w:sz w:val="24"/>
          <w:szCs w:val="24"/>
          <w:lang w:val="en-US" w:eastAsia="ru-RU"/>
        </w:rPr>
        <w:t>r</w:t>
      </w:r>
      <w:r w:rsidRPr="005F42FF">
        <w:rPr>
          <w:rFonts w:ascii="Arial" w:eastAsiaTheme="minorEastAsia" w:hAnsi="Arial" w:cs="Arial"/>
          <w:color w:val="231F20"/>
          <w:spacing w:val="25"/>
          <w:w w:val="85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85"/>
          <w:sz w:val="24"/>
          <w:szCs w:val="24"/>
          <w:lang w:val="en-US" w:eastAsia="ru-RU"/>
        </w:rPr>
        <w:t>simpl</w:t>
      </w:r>
      <w:r w:rsidRPr="005F42FF">
        <w:rPr>
          <w:rFonts w:ascii="Arial" w:eastAsiaTheme="minorEastAsia" w:hAnsi="Arial" w:cs="Arial"/>
          <w:color w:val="231F20"/>
          <w:w w:val="85"/>
          <w:sz w:val="24"/>
          <w:szCs w:val="24"/>
          <w:lang w:val="en-US" w:eastAsia="ru-RU"/>
        </w:rPr>
        <w:t>e</w:t>
      </w:r>
      <w:r w:rsidRPr="005F42FF">
        <w:rPr>
          <w:rFonts w:ascii="Arial" w:eastAsiaTheme="minorEastAsia" w:hAnsi="Arial" w:cs="Arial"/>
          <w:color w:val="231F20"/>
          <w:spacing w:val="25"/>
          <w:w w:val="85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85"/>
          <w:sz w:val="24"/>
          <w:szCs w:val="24"/>
          <w:lang w:val="en-US" w:eastAsia="ru-RU"/>
        </w:rPr>
        <w:t>question</w:t>
      </w:r>
      <w:r w:rsidRPr="005F42FF">
        <w:rPr>
          <w:rFonts w:ascii="Arial" w:eastAsiaTheme="minorEastAsia" w:hAnsi="Arial" w:cs="Arial"/>
          <w:color w:val="231F20"/>
          <w:w w:val="85"/>
          <w:sz w:val="24"/>
          <w:szCs w:val="24"/>
          <w:lang w:val="en-US" w:eastAsia="ru-RU"/>
        </w:rPr>
        <w:t>s</w:t>
      </w:r>
      <w:r w:rsidRPr="005F42FF">
        <w:rPr>
          <w:rFonts w:ascii="Arial" w:eastAsiaTheme="minorEastAsia" w:hAnsi="Arial" w:cs="Arial"/>
          <w:color w:val="231F20"/>
          <w:spacing w:val="25"/>
          <w:w w:val="85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85"/>
          <w:sz w:val="24"/>
          <w:szCs w:val="24"/>
          <w:lang w:val="en-US" w:eastAsia="ru-RU"/>
        </w:rPr>
        <w:t>i</w:t>
      </w:r>
      <w:r w:rsidRPr="005F42FF">
        <w:rPr>
          <w:rFonts w:ascii="Arial" w:eastAsiaTheme="minorEastAsia" w:hAnsi="Arial" w:cs="Arial"/>
          <w:color w:val="231F20"/>
          <w:w w:val="85"/>
          <w:sz w:val="24"/>
          <w:szCs w:val="24"/>
          <w:lang w:val="en-US" w:eastAsia="ru-RU"/>
        </w:rPr>
        <w:t>n</w:t>
      </w:r>
      <w:r w:rsidRPr="005F42FF">
        <w:rPr>
          <w:rFonts w:ascii="Arial" w:eastAsiaTheme="minorEastAsia" w:hAnsi="Arial" w:cs="Arial"/>
          <w:color w:val="231F20"/>
          <w:spacing w:val="25"/>
          <w:w w:val="85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2"/>
          <w:w w:val="85"/>
          <w:sz w:val="24"/>
          <w:szCs w:val="24"/>
          <w:lang w:val="en-US" w:eastAsia="ru-RU"/>
        </w:rPr>
        <w:t>English</w:t>
      </w:r>
      <w:r w:rsidRPr="005F42FF">
        <w:rPr>
          <w:rFonts w:ascii="Arial" w:eastAsiaTheme="minorEastAsia" w:hAnsi="Arial" w:cs="Arial"/>
          <w:color w:val="231F20"/>
          <w:w w:val="85"/>
          <w:sz w:val="24"/>
          <w:szCs w:val="24"/>
          <w:lang w:val="en-US" w:eastAsia="ru-RU"/>
        </w:rPr>
        <w:t>.</w:t>
      </w:r>
      <w:r w:rsidRPr="005F42FF">
        <w:rPr>
          <w:rFonts w:ascii="Arial" w:eastAsiaTheme="minorEastAsia" w:hAnsi="Arial" w:cs="Arial"/>
          <w:color w:val="231F20"/>
          <w:w w:val="85"/>
          <w:sz w:val="24"/>
          <w:szCs w:val="24"/>
          <w:lang w:val="en-US" w:eastAsia="ru-RU"/>
        </w:rPr>
        <w:tab/>
      </w:r>
      <w:r w:rsidRPr="005F42FF">
        <w:rPr>
          <w:rFonts w:ascii="Arial" w:eastAsiaTheme="minorEastAsia" w:hAnsi="Arial" w:cs="Arial"/>
          <w:color w:val="231F20"/>
          <w:spacing w:val="-2"/>
          <w:w w:val="85"/>
          <w:sz w:val="24"/>
          <w:szCs w:val="24"/>
          <w:lang w:val="en-US" w:eastAsia="ru-RU"/>
        </w:rPr>
        <w:t>................</w:t>
      </w:r>
    </w:p>
    <w:p w:rsidR="005F42FF" w:rsidRPr="005F42FF" w:rsidRDefault="005F42FF" w:rsidP="005F42FF">
      <w:pPr>
        <w:widowControl w:val="0"/>
        <w:numPr>
          <w:ilvl w:val="0"/>
          <w:numId w:val="3"/>
        </w:numPr>
        <w:tabs>
          <w:tab w:val="left" w:pos="514"/>
          <w:tab w:val="left" w:pos="8668"/>
        </w:tabs>
        <w:kinsoku w:val="0"/>
        <w:overflowPunct w:val="0"/>
        <w:autoSpaceDE w:val="0"/>
        <w:autoSpaceDN w:val="0"/>
        <w:adjustRightInd w:val="0"/>
        <w:spacing w:before="43" w:after="0" w:line="240" w:lineRule="auto"/>
        <w:rPr>
          <w:rFonts w:ascii="Arial" w:eastAsiaTheme="minorEastAsia" w:hAnsi="Arial" w:cs="Arial"/>
          <w:color w:val="000000"/>
          <w:sz w:val="24"/>
          <w:szCs w:val="24"/>
          <w:lang w:val="en-US" w:eastAsia="ru-RU"/>
        </w:rPr>
      </w:pPr>
      <w:r w:rsidRPr="005F42FF">
        <w:rPr>
          <w:rFonts w:ascii="Arial" w:eastAsiaTheme="minorEastAsia" w:hAnsi="Arial" w:cs="Arial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92032" behindDoc="1" locked="0" layoutInCell="0" allowOverlap="1" wp14:anchorId="0F1AD3D4" wp14:editId="133D385F">
                <wp:simplePos x="0" y="0"/>
                <wp:positionH relativeFrom="page">
                  <wp:posOffset>382270</wp:posOffset>
                </wp:positionH>
                <wp:positionV relativeFrom="paragraph">
                  <wp:posOffset>325755</wp:posOffset>
                </wp:positionV>
                <wp:extent cx="1473200" cy="568960"/>
                <wp:effectExtent l="1270" t="2540" r="1905" b="0"/>
                <wp:wrapNone/>
                <wp:docPr id="68" name="Группа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3200" cy="568960"/>
                          <a:chOff x="602" y="513"/>
                          <a:chExt cx="2320" cy="896"/>
                        </a:xfrm>
                      </wpg:grpSpPr>
                      <wps:wsp>
                        <wps:cNvPr id="71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602" y="514"/>
                            <a:ext cx="94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0DD7" w:rsidRDefault="00E00DD7" w:rsidP="005F42FF">
                              <w:pPr>
                                <w:spacing w:line="900" w:lineRule="atLeast"/>
                              </w:pPr>
                              <w:r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0506FA93" wp14:editId="77C77EDD">
                                    <wp:extent cx="612775" cy="577850"/>
                                    <wp:effectExtent l="0" t="0" r="0" b="0"/>
                                    <wp:docPr id="80" name="Рисунок 8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2775" cy="577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00DD7" w:rsidRDefault="00E00DD7" w:rsidP="005F42F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1946" y="1282"/>
                            <a:ext cx="9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0DD7" w:rsidRDefault="00E00DD7" w:rsidP="005F42FF">
                              <w:pPr>
                                <w:spacing w:line="80" w:lineRule="atLeast"/>
                              </w:pPr>
                              <w:r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6F55F146" wp14:editId="4F160E01">
                                    <wp:extent cx="629920" cy="52070"/>
                                    <wp:effectExtent l="0" t="0" r="0" b="5080"/>
                                    <wp:docPr id="81" name="Рисунок 8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29920" cy="520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00DD7" w:rsidRDefault="00E00DD7" w:rsidP="005F42F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322" y="1234"/>
                            <a:ext cx="80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0DD7" w:rsidRDefault="00E00DD7" w:rsidP="005F42FF">
                              <w:pPr>
                                <w:spacing w:line="120" w:lineRule="atLeast"/>
                              </w:pPr>
                              <w:r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0F200690" wp14:editId="5AA887C5">
                                    <wp:extent cx="517525" cy="69215"/>
                                    <wp:effectExtent l="0" t="0" r="0" b="6985"/>
                                    <wp:docPr id="82" name="Рисунок 8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17525" cy="692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00DD7" w:rsidRDefault="00E00DD7" w:rsidP="005F42F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8" o:spid="_x0000_s1060" style="position:absolute;left:0;text-align:left;margin-left:30.1pt;margin-top:25.65pt;width:116pt;height:44.8pt;z-index:-251624448;mso-position-horizontal-relative:page" coordorigin="602,513" coordsize="2320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" o:allowincell="f">
                <v:rect id="Rectangle 47" o:spid="_x0000_s1061" style="position:absolute;left:602;top:514;width:94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<v:textbox inset="0,0,0,0">
                    <w:txbxContent>
                      <w:p w:rsidR="00E00DD7" w:rsidRDefault="00E00DD7" w:rsidP="005F42FF">
                        <w:pPr>
                          <w:spacing w:line="900" w:lineRule="atLeast"/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0506FA93" wp14:editId="77C77EDD">
                              <wp:extent cx="612775" cy="577850"/>
                              <wp:effectExtent l="0" t="0" r="0" b="0"/>
                              <wp:docPr id="80" name="Рисунок 8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2775" cy="577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00DD7" w:rsidRDefault="00E00DD7" w:rsidP="005F42FF"/>
                    </w:txbxContent>
                  </v:textbox>
                </v:rect>
                <v:rect id="Rectangle 48" o:spid="_x0000_s1062" style="position:absolute;left:1946;top:1282;width:980;height: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58MUA&#10;AADbAAAADwAAAGRycy9kb3ducmV2LnhtbESPQWvCQBSE74L/YXlCb7qxgs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PnwxQAAANsAAAAPAAAAAAAAAAAAAAAAAJgCAABkcnMv&#10;ZG93bnJldi54bWxQSwUGAAAAAAQABAD1AAAAigMAAAAA&#10;" filled="f" stroked="f">
                  <v:textbox inset="0,0,0,0">
                    <w:txbxContent>
                      <w:p w:rsidR="00E00DD7" w:rsidRDefault="00E00DD7" w:rsidP="005F42FF">
                        <w:pPr>
                          <w:spacing w:line="80" w:lineRule="atLeast"/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6F55F146" wp14:editId="4F160E01">
                              <wp:extent cx="629920" cy="52070"/>
                              <wp:effectExtent l="0" t="0" r="0" b="5080"/>
                              <wp:docPr id="81" name="Рисунок 8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29920" cy="520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00DD7" w:rsidRDefault="00E00DD7" w:rsidP="005F42FF"/>
                    </w:txbxContent>
                  </v:textbox>
                </v:rect>
                <v:rect id="Rectangle 49" o:spid="_x0000_s1063" style="position:absolute;left:1322;top:1234;width:80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hhMUA&#10;AADbAAAADwAAAGRycy9kb3ducmV2LnhtbESPQWvCQBSE74L/YXlCb7qxi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WGExQAAANsAAAAPAAAAAAAAAAAAAAAAAJgCAABkcnMv&#10;ZG93bnJldi54bWxQSwUGAAAAAAQABAD1AAAAigMAAAAA&#10;" filled="f" stroked="f">
                  <v:textbox inset="0,0,0,0">
                    <w:txbxContent>
                      <w:p w:rsidR="00E00DD7" w:rsidRDefault="00E00DD7" w:rsidP="005F42FF">
                        <w:pPr>
                          <w:spacing w:line="120" w:lineRule="atLeast"/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0F200690" wp14:editId="5AA887C5">
                              <wp:extent cx="517525" cy="69215"/>
                              <wp:effectExtent l="0" t="0" r="0" b="6985"/>
                              <wp:docPr id="82" name="Рисунок 8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17525" cy="692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00DD7" w:rsidRDefault="00E00DD7" w:rsidP="005F42FF"/>
                    </w:txbxContent>
                  </v:textbox>
                </v:rect>
                <w10:wrap anchorx="page"/>
              </v:group>
            </w:pict>
          </mc:Fallback>
        </mc:AlternateContent>
      </w:r>
      <w:proofErr w:type="gramStart"/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ta</w:t>
      </w:r>
      <w:r w:rsidRPr="005F42FF">
        <w:rPr>
          <w:rFonts w:ascii="Arial" w:eastAsiaTheme="minorEastAsia" w:hAnsi="Arial" w:cs="Arial"/>
          <w:color w:val="231F20"/>
          <w:spacing w:val="-10"/>
          <w:w w:val="90"/>
          <w:sz w:val="24"/>
          <w:szCs w:val="24"/>
          <w:lang w:val="en-US" w:eastAsia="ru-RU"/>
        </w:rPr>
        <w:t>k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e</w:t>
      </w:r>
      <w:proofErr w:type="gramEnd"/>
      <w:r w:rsidRPr="005F42FF">
        <w:rPr>
          <w:rFonts w:ascii="Arial" w:eastAsiaTheme="minorEastAsia" w:hAnsi="Arial" w:cs="Arial"/>
          <w:color w:val="231F20"/>
          <w:spacing w:val="19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pa</w:t>
      </w:r>
      <w:r w:rsidRPr="005F42FF">
        <w:rPr>
          <w:rFonts w:ascii="Arial" w:eastAsiaTheme="minorEastAsia" w:hAnsi="Arial" w:cs="Arial"/>
          <w:color w:val="231F20"/>
          <w:spacing w:val="5"/>
          <w:w w:val="90"/>
          <w:sz w:val="24"/>
          <w:szCs w:val="24"/>
          <w:lang w:val="en-US" w:eastAsia="ru-RU"/>
        </w:rPr>
        <w:t>r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t</w:t>
      </w:r>
      <w:r w:rsidRPr="005F42FF">
        <w:rPr>
          <w:rFonts w:ascii="Arial" w:eastAsiaTheme="minorEastAsia" w:hAnsi="Arial" w:cs="Arial"/>
          <w:color w:val="231F20"/>
          <w:spacing w:val="20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i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n</w:t>
      </w:r>
      <w:r w:rsidRPr="005F42FF">
        <w:rPr>
          <w:rFonts w:ascii="Arial" w:eastAsiaTheme="minorEastAsia" w:hAnsi="Arial" w:cs="Arial"/>
          <w:color w:val="231F20"/>
          <w:spacing w:val="20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a</w:t>
      </w:r>
      <w:r w:rsidRPr="005F42FF">
        <w:rPr>
          <w:rFonts w:ascii="Arial" w:eastAsiaTheme="minorEastAsia" w:hAnsi="Arial" w:cs="Arial"/>
          <w:color w:val="231F20"/>
          <w:spacing w:val="20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co</w:t>
      </w:r>
      <w:r w:rsidRPr="005F42FF">
        <w:rPr>
          <w:rFonts w:ascii="Arial" w:eastAsiaTheme="minorEastAsia" w:hAnsi="Arial" w:cs="Arial"/>
          <w:color w:val="231F20"/>
          <w:spacing w:val="-5"/>
          <w:w w:val="90"/>
          <w:sz w:val="24"/>
          <w:szCs w:val="24"/>
          <w:lang w:val="en-US" w:eastAsia="ru-RU"/>
        </w:rPr>
        <w:t>n</w:t>
      </w:r>
      <w:r w:rsidRPr="005F42FF">
        <w:rPr>
          <w:rFonts w:ascii="Arial" w:eastAsiaTheme="minorEastAsia" w:hAnsi="Arial" w:cs="Arial"/>
          <w:color w:val="231F20"/>
          <w:spacing w:val="-8"/>
          <w:w w:val="90"/>
          <w:sz w:val="24"/>
          <w:szCs w:val="24"/>
          <w:lang w:val="en-US" w:eastAsia="ru-RU"/>
        </w:rPr>
        <w:t>v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ersatio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n</w:t>
      </w:r>
      <w:r w:rsidRPr="005F42FF">
        <w:rPr>
          <w:rFonts w:ascii="Arial" w:eastAsiaTheme="minorEastAsia" w:hAnsi="Arial" w:cs="Arial"/>
          <w:color w:val="231F20"/>
          <w:spacing w:val="20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abou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t</w:t>
      </w:r>
      <w:r w:rsidRPr="005F42FF">
        <w:rPr>
          <w:rFonts w:ascii="Arial" w:eastAsiaTheme="minorEastAsia" w:hAnsi="Arial" w:cs="Arial"/>
          <w:color w:val="231F20"/>
          <w:spacing w:val="20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topic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s</w:t>
      </w:r>
      <w:r w:rsidRPr="005F42FF">
        <w:rPr>
          <w:rFonts w:ascii="Arial" w:eastAsiaTheme="minorEastAsia" w:hAnsi="Arial" w:cs="Arial"/>
          <w:color w:val="231F20"/>
          <w:spacing w:val="20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I</w:t>
      </w:r>
      <w:r w:rsidRPr="005F42FF">
        <w:rPr>
          <w:rFonts w:ascii="Arial" w:eastAsiaTheme="minorEastAsia" w:hAnsi="Arial" w:cs="Arial"/>
          <w:color w:val="231F20"/>
          <w:spacing w:val="19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kn</w:t>
      </w:r>
      <w:r w:rsidRPr="005F42FF">
        <w:rPr>
          <w:rFonts w:ascii="Arial" w:eastAsiaTheme="minorEastAsia" w:hAnsi="Arial" w:cs="Arial"/>
          <w:color w:val="231F20"/>
          <w:spacing w:val="-4"/>
          <w:w w:val="90"/>
          <w:sz w:val="24"/>
          <w:szCs w:val="24"/>
          <w:lang w:val="en-US" w:eastAsia="ru-RU"/>
        </w:rPr>
        <w:t>o</w:t>
      </w:r>
      <w:r w:rsidRPr="005F42FF">
        <w:rPr>
          <w:rFonts w:ascii="Arial" w:eastAsiaTheme="minorEastAsia" w:hAnsi="Arial" w:cs="Arial"/>
          <w:color w:val="231F20"/>
          <w:spacing w:val="-18"/>
          <w:w w:val="90"/>
          <w:sz w:val="24"/>
          <w:szCs w:val="24"/>
          <w:lang w:val="en-US" w:eastAsia="ru-RU"/>
        </w:rPr>
        <w:t>w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.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ab/>
      </w:r>
      <w:r w:rsidRPr="005F42FF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................</w:t>
      </w:r>
    </w:p>
    <w:p w:rsidR="005F42FF" w:rsidRPr="005F42FF" w:rsidRDefault="005F42FF" w:rsidP="005F42FF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/>
          <w:sz w:val="24"/>
          <w:szCs w:val="24"/>
          <w:lang w:val="en-US" w:eastAsia="ru-RU"/>
        </w:rPr>
      </w:pPr>
    </w:p>
    <w:p w:rsidR="005F42FF" w:rsidRPr="005F42FF" w:rsidRDefault="005F42FF" w:rsidP="005F42FF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exact"/>
        <w:rPr>
          <w:rFonts w:ascii="Times New Roman" w:eastAsiaTheme="minorEastAsia" w:hAnsi="Times New Roman"/>
          <w:sz w:val="24"/>
          <w:szCs w:val="24"/>
          <w:lang w:val="en-US" w:eastAsia="ru-RU"/>
        </w:rPr>
      </w:pPr>
    </w:p>
    <w:p w:rsidR="005F42FF" w:rsidRPr="005F42FF" w:rsidRDefault="005F42FF" w:rsidP="005F42F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797"/>
        <w:outlineLvl w:val="4"/>
        <w:rPr>
          <w:rFonts w:ascii="Arial" w:eastAsiaTheme="minorEastAsia" w:hAnsi="Arial" w:cs="Arial"/>
          <w:color w:val="000000"/>
          <w:sz w:val="24"/>
          <w:szCs w:val="24"/>
          <w:lang w:eastAsia="ru-RU"/>
        </w:rPr>
      </w:pPr>
      <w:proofErr w:type="spellStart"/>
      <w:r w:rsidRPr="005F42FF">
        <w:rPr>
          <w:rFonts w:ascii="Arial" w:eastAsiaTheme="minorEastAsia" w:hAnsi="Arial" w:cs="Arial"/>
          <w:b/>
          <w:bCs/>
          <w:color w:val="231F20"/>
          <w:w w:val="105"/>
          <w:sz w:val="24"/>
          <w:szCs w:val="24"/>
          <w:lang w:eastAsia="ru-RU"/>
        </w:rPr>
        <w:t>Writing</w:t>
      </w:r>
      <w:proofErr w:type="spellEnd"/>
    </w:p>
    <w:p w:rsidR="005F42FF" w:rsidRPr="005F42FF" w:rsidRDefault="005F42FF" w:rsidP="005F42FF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exact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5F42FF" w:rsidRPr="005F42FF" w:rsidRDefault="005F42FF" w:rsidP="005F42F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117"/>
        <w:rPr>
          <w:rFonts w:ascii="Arial" w:eastAsiaTheme="minorEastAsia" w:hAnsi="Arial" w:cs="Arial"/>
          <w:color w:val="000000"/>
          <w:sz w:val="24"/>
          <w:szCs w:val="24"/>
          <w:lang w:eastAsia="ru-RU"/>
        </w:rPr>
      </w:pPr>
      <w:r w:rsidRPr="005F42FF">
        <w:rPr>
          <w:rFonts w:ascii="Arial" w:eastAsiaTheme="minorEastAsia" w:hAnsi="Arial" w:cs="Arial"/>
          <w:color w:val="231F20"/>
          <w:w w:val="85"/>
          <w:sz w:val="24"/>
          <w:szCs w:val="24"/>
          <w:lang w:eastAsia="ru-RU"/>
        </w:rPr>
        <w:t>I</w:t>
      </w:r>
      <w:r w:rsidRPr="005F42FF">
        <w:rPr>
          <w:rFonts w:ascii="Arial" w:eastAsiaTheme="minorEastAsia" w:hAnsi="Arial" w:cs="Arial"/>
          <w:color w:val="231F20"/>
          <w:spacing w:val="11"/>
          <w:w w:val="85"/>
          <w:sz w:val="24"/>
          <w:szCs w:val="24"/>
          <w:lang w:eastAsia="ru-RU"/>
        </w:rPr>
        <w:t xml:space="preserve"> </w:t>
      </w:r>
      <w:proofErr w:type="spellStart"/>
      <w:r w:rsidRPr="005F42FF">
        <w:rPr>
          <w:rFonts w:ascii="Arial" w:eastAsiaTheme="minorEastAsia" w:hAnsi="Arial" w:cs="Arial"/>
          <w:color w:val="231F20"/>
          <w:w w:val="85"/>
          <w:sz w:val="24"/>
          <w:szCs w:val="24"/>
          <w:lang w:eastAsia="ru-RU"/>
        </w:rPr>
        <w:t>can</w:t>
      </w:r>
      <w:proofErr w:type="spellEnd"/>
      <w:r w:rsidRPr="005F42FF">
        <w:rPr>
          <w:rFonts w:ascii="Arial" w:eastAsiaTheme="minorEastAsia" w:hAnsi="Arial" w:cs="Arial"/>
          <w:color w:val="231F20"/>
          <w:spacing w:val="11"/>
          <w:w w:val="85"/>
          <w:sz w:val="24"/>
          <w:szCs w:val="24"/>
          <w:lang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w w:val="85"/>
          <w:sz w:val="24"/>
          <w:szCs w:val="24"/>
          <w:lang w:eastAsia="ru-RU"/>
        </w:rPr>
        <w:t>...</w:t>
      </w:r>
    </w:p>
    <w:p w:rsidR="005F42FF" w:rsidRPr="005F42FF" w:rsidRDefault="005F42FF" w:rsidP="005F42FF">
      <w:pPr>
        <w:widowControl w:val="0"/>
        <w:numPr>
          <w:ilvl w:val="0"/>
          <w:numId w:val="2"/>
        </w:numPr>
        <w:tabs>
          <w:tab w:val="left" w:pos="514"/>
          <w:tab w:val="left" w:pos="8668"/>
        </w:tabs>
        <w:kinsoku w:val="0"/>
        <w:overflowPunct w:val="0"/>
        <w:autoSpaceDE w:val="0"/>
        <w:autoSpaceDN w:val="0"/>
        <w:adjustRightInd w:val="0"/>
        <w:spacing w:before="43" w:after="0" w:line="240" w:lineRule="auto"/>
        <w:rPr>
          <w:rFonts w:ascii="Arial" w:eastAsiaTheme="minorEastAsia" w:hAnsi="Arial" w:cs="Arial"/>
          <w:color w:val="000000"/>
          <w:sz w:val="24"/>
          <w:szCs w:val="24"/>
          <w:lang w:val="en-US" w:eastAsia="ru-RU"/>
        </w:rPr>
      </w:pPr>
      <w:proofErr w:type="gramStart"/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co</w:t>
      </w:r>
      <w:r w:rsidRPr="005F42FF">
        <w:rPr>
          <w:rFonts w:ascii="Arial" w:eastAsiaTheme="minorEastAsia" w:hAnsi="Arial" w:cs="Arial"/>
          <w:color w:val="231F20"/>
          <w:spacing w:val="-11"/>
          <w:w w:val="90"/>
          <w:sz w:val="24"/>
          <w:szCs w:val="24"/>
          <w:lang w:val="en-US" w:eastAsia="ru-RU"/>
        </w:rPr>
        <w:t>p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y</w:t>
      </w:r>
      <w:proofErr w:type="gramEnd"/>
      <w:r w:rsidRPr="005F42FF">
        <w:rPr>
          <w:rFonts w:ascii="Arial" w:eastAsiaTheme="minorEastAsia" w:hAnsi="Arial" w:cs="Arial"/>
          <w:color w:val="231F20"/>
          <w:spacing w:val="17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7"/>
          <w:w w:val="90"/>
          <w:sz w:val="24"/>
          <w:szCs w:val="24"/>
          <w:lang w:val="en-US" w:eastAsia="ru-RU"/>
        </w:rPr>
        <w:t>w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o</w:t>
      </w:r>
      <w:r w:rsidRPr="005F42FF">
        <w:rPr>
          <w:rFonts w:ascii="Arial" w:eastAsiaTheme="minorEastAsia" w:hAnsi="Arial" w:cs="Arial"/>
          <w:color w:val="231F20"/>
          <w:spacing w:val="-4"/>
          <w:w w:val="90"/>
          <w:sz w:val="24"/>
          <w:szCs w:val="24"/>
          <w:lang w:val="en-US" w:eastAsia="ru-RU"/>
        </w:rPr>
        <w:t>r</w:t>
      </w:r>
      <w:r w:rsidRPr="005F42FF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ds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,</w:t>
      </w:r>
      <w:r w:rsidRPr="005F42FF">
        <w:rPr>
          <w:rFonts w:ascii="Arial" w:eastAsiaTheme="minorEastAsia" w:hAnsi="Arial" w:cs="Arial"/>
          <w:color w:val="231F20"/>
          <w:spacing w:val="-13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sentence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s</w:t>
      </w:r>
      <w:r w:rsidRPr="005F42FF">
        <w:rPr>
          <w:rFonts w:ascii="Arial" w:eastAsiaTheme="minorEastAsia" w:hAnsi="Arial" w:cs="Arial"/>
          <w:color w:val="231F20"/>
          <w:spacing w:val="18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withou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t</w:t>
      </w:r>
      <w:r w:rsidRPr="005F42FF">
        <w:rPr>
          <w:rFonts w:ascii="Arial" w:eastAsiaTheme="minorEastAsia" w:hAnsi="Arial" w:cs="Arial"/>
          <w:color w:val="231F20"/>
          <w:spacing w:val="18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makin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g</w:t>
      </w:r>
      <w:r w:rsidRPr="005F42FF">
        <w:rPr>
          <w:rFonts w:ascii="Arial" w:eastAsiaTheme="minorEastAsia" w:hAnsi="Arial" w:cs="Arial"/>
          <w:color w:val="231F20"/>
          <w:spacing w:val="18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mista</w:t>
      </w:r>
      <w:r w:rsidRPr="005F42FF">
        <w:rPr>
          <w:rFonts w:ascii="Arial" w:eastAsiaTheme="minorEastAsia" w:hAnsi="Arial" w:cs="Arial"/>
          <w:color w:val="231F20"/>
          <w:spacing w:val="-10"/>
          <w:w w:val="90"/>
          <w:sz w:val="24"/>
          <w:szCs w:val="24"/>
          <w:lang w:val="en-US" w:eastAsia="ru-RU"/>
        </w:rPr>
        <w:t>k</w:t>
      </w:r>
      <w:r w:rsidRPr="005F42FF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es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.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ab/>
      </w:r>
      <w:r w:rsidRPr="005F42FF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................</w:t>
      </w:r>
    </w:p>
    <w:p w:rsidR="005F42FF" w:rsidRPr="005F42FF" w:rsidRDefault="005F42FF" w:rsidP="005F42FF">
      <w:pPr>
        <w:widowControl w:val="0"/>
        <w:numPr>
          <w:ilvl w:val="0"/>
          <w:numId w:val="2"/>
        </w:numPr>
        <w:tabs>
          <w:tab w:val="left" w:pos="514"/>
          <w:tab w:val="left" w:pos="8668"/>
        </w:tabs>
        <w:kinsoku w:val="0"/>
        <w:overflowPunct w:val="0"/>
        <w:autoSpaceDE w:val="0"/>
        <w:autoSpaceDN w:val="0"/>
        <w:adjustRightInd w:val="0"/>
        <w:spacing w:before="43" w:after="0" w:line="240" w:lineRule="auto"/>
        <w:rPr>
          <w:rFonts w:ascii="Arial" w:eastAsiaTheme="minorEastAsia" w:hAnsi="Arial" w:cs="Arial"/>
          <w:color w:val="000000"/>
          <w:sz w:val="24"/>
          <w:szCs w:val="24"/>
          <w:lang w:val="en-US" w:eastAsia="ru-RU"/>
        </w:rPr>
      </w:pPr>
      <w:proofErr w:type="gramStart"/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writ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e</w:t>
      </w:r>
      <w:proofErr w:type="gramEnd"/>
      <w:r w:rsidRPr="005F42FF">
        <w:rPr>
          <w:rFonts w:ascii="Arial" w:eastAsiaTheme="minorEastAsia" w:hAnsi="Arial" w:cs="Arial"/>
          <w:color w:val="231F20"/>
          <w:spacing w:val="15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name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s</w:t>
      </w:r>
      <w:r w:rsidRPr="005F42FF">
        <w:rPr>
          <w:rFonts w:ascii="Arial" w:eastAsiaTheme="minorEastAsia" w:hAnsi="Arial" w:cs="Arial"/>
          <w:color w:val="231F20"/>
          <w:spacing w:val="15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o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f</w:t>
      </w:r>
      <w:r w:rsidRPr="005F42FF">
        <w:rPr>
          <w:rFonts w:ascii="Arial" w:eastAsiaTheme="minorEastAsia" w:hAnsi="Arial" w:cs="Arial"/>
          <w:color w:val="231F20"/>
          <w:spacing w:val="14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5"/>
          <w:w w:val="90"/>
          <w:sz w:val="24"/>
          <w:szCs w:val="24"/>
          <w:lang w:val="en-US" w:eastAsia="ru-RU"/>
        </w:rPr>
        <w:t>f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ood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,</w:t>
      </w:r>
      <w:r w:rsidRPr="005F42FF">
        <w:rPr>
          <w:rFonts w:ascii="Arial" w:eastAsiaTheme="minorEastAsia" w:hAnsi="Arial" w:cs="Arial"/>
          <w:color w:val="231F20"/>
          <w:spacing w:val="-15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seasons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,</w:t>
      </w:r>
      <w:r w:rsidRPr="005F42FF">
        <w:rPr>
          <w:rFonts w:ascii="Arial" w:eastAsiaTheme="minorEastAsia" w:hAnsi="Arial" w:cs="Arial"/>
          <w:color w:val="231F20"/>
          <w:spacing w:val="-15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animals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,</w:t>
      </w:r>
      <w:r w:rsidRPr="005F42FF">
        <w:rPr>
          <w:rFonts w:ascii="Arial" w:eastAsiaTheme="minorEastAsia" w:hAnsi="Arial" w:cs="Arial"/>
          <w:color w:val="231F20"/>
          <w:spacing w:val="-16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et</w:t>
      </w:r>
      <w:r w:rsidRPr="005F42FF">
        <w:rPr>
          <w:rFonts w:ascii="Arial" w:eastAsiaTheme="minorEastAsia" w:hAnsi="Arial" w:cs="Arial"/>
          <w:color w:val="231F20"/>
          <w:spacing w:val="5"/>
          <w:w w:val="90"/>
          <w:sz w:val="24"/>
          <w:szCs w:val="24"/>
          <w:lang w:val="en-US" w:eastAsia="ru-RU"/>
        </w:rPr>
        <w:t>c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.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ab/>
      </w:r>
      <w:r w:rsidRPr="005F42FF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................</w:t>
      </w:r>
    </w:p>
    <w:p w:rsidR="005F42FF" w:rsidRPr="005F42FF" w:rsidRDefault="005F42FF" w:rsidP="005F42FF">
      <w:pPr>
        <w:widowControl w:val="0"/>
        <w:numPr>
          <w:ilvl w:val="0"/>
          <w:numId w:val="2"/>
        </w:numPr>
        <w:tabs>
          <w:tab w:val="left" w:pos="514"/>
        </w:tabs>
        <w:kinsoku w:val="0"/>
        <w:overflowPunct w:val="0"/>
        <w:autoSpaceDE w:val="0"/>
        <w:autoSpaceDN w:val="0"/>
        <w:adjustRightInd w:val="0"/>
        <w:spacing w:before="43" w:after="0" w:line="240" w:lineRule="auto"/>
        <w:rPr>
          <w:rFonts w:ascii="Arial" w:eastAsiaTheme="minorEastAsia" w:hAnsi="Arial" w:cs="Arial"/>
          <w:color w:val="000000"/>
          <w:sz w:val="24"/>
          <w:szCs w:val="24"/>
          <w:lang w:val="en-US" w:eastAsia="ru-RU"/>
        </w:rPr>
      </w:pP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writ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e</w:t>
      </w:r>
      <w:r w:rsidRPr="005F42FF">
        <w:rPr>
          <w:rFonts w:ascii="Arial" w:eastAsiaTheme="minorEastAsia" w:hAnsi="Arial" w:cs="Arial"/>
          <w:color w:val="231F20"/>
          <w:spacing w:val="18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basi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c</w:t>
      </w:r>
      <w:r w:rsidRPr="005F42FF">
        <w:rPr>
          <w:rFonts w:ascii="Arial" w:eastAsiaTheme="minorEastAsia" w:hAnsi="Arial" w:cs="Arial"/>
          <w:color w:val="231F20"/>
          <w:spacing w:val="18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7"/>
          <w:w w:val="90"/>
          <w:sz w:val="24"/>
          <w:szCs w:val="24"/>
          <w:lang w:val="en-US" w:eastAsia="ru-RU"/>
        </w:rPr>
        <w:t>w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o</w:t>
      </w:r>
      <w:r w:rsidRPr="005F42FF">
        <w:rPr>
          <w:rFonts w:ascii="Arial" w:eastAsiaTheme="minorEastAsia" w:hAnsi="Arial" w:cs="Arial"/>
          <w:color w:val="231F20"/>
          <w:spacing w:val="-4"/>
          <w:w w:val="90"/>
          <w:sz w:val="24"/>
          <w:szCs w:val="24"/>
          <w:lang w:val="en-US" w:eastAsia="ru-RU"/>
        </w:rPr>
        <w:t>r</w:t>
      </w:r>
      <w:r w:rsidRPr="005F42FF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ds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,</w:t>
      </w:r>
      <w:r w:rsidRPr="005F42FF">
        <w:rPr>
          <w:rFonts w:ascii="Arial" w:eastAsiaTheme="minorEastAsia" w:hAnsi="Arial" w:cs="Arial"/>
          <w:color w:val="231F20"/>
          <w:spacing w:val="-14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sentence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s</w:t>
      </w:r>
      <w:r w:rsidRPr="005F42FF">
        <w:rPr>
          <w:rFonts w:ascii="Arial" w:eastAsiaTheme="minorEastAsia" w:hAnsi="Arial" w:cs="Arial"/>
          <w:color w:val="231F20"/>
          <w:spacing w:val="18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sai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d</w:t>
      </w:r>
      <w:r w:rsidRPr="005F42FF">
        <w:rPr>
          <w:rFonts w:ascii="Arial" w:eastAsiaTheme="minorEastAsia" w:hAnsi="Arial" w:cs="Arial"/>
          <w:color w:val="231F20"/>
          <w:spacing w:val="18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5"/>
          <w:w w:val="90"/>
          <w:sz w:val="24"/>
          <w:szCs w:val="24"/>
          <w:lang w:val="en-US" w:eastAsia="ru-RU"/>
        </w:rPr>
        <w:t>b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y</w:t>
      </w:r>
      <w:r w:rsidRPr="005F42FF">
        <w:rPr>
          <w:rFonts w:ascii="Arial" w:eastAsiaTheme="minorEastAsia" w:hAnsi="Arial" w:cs="Arial"/>
          <w:color w:val="231F20"/>
          <w:spacing w:val="18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1"/>
          <w:w w:val="90"/>
          <w:sz w:val="24"/>
          <w:szCs w:val="24"/>
          <w:lang w:val="en-US" w:eastAsia="ru-RU"/>
        </w:rPr>
        <w:t>m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y</w:t>
      </w:r>
      <w:r w:rsidRPr="005F42FF">
        <w:rPr>
          <w:rFonts w:ascii="Arial" w:eastAsiaTheme="minorEastAsia" w:hAnsi="Arial" w:cs="Arial"/>
          <w:color w:val="231F20"/>
          <w:spacing w:val="18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teacher</w:t>
      </w:r>
    </w:p>
    <w:p w:rsidR="005F42FF" w:rsidRPr="005F42FF" w:rsidRDefault="005F42FF" w:rsidP="005F42FF">
      <w:pPr>
        <w:widowControl w:val="0"/>
        <w:tabs>
          <w:tab w:val="left" w:pos="8669"/>
        </w:tabs>
        <w:kinsoku w:val="0"/>
        <w:overflowPunct w:val="0"/>
        <w:autoSpaceDE w:val="0"/>
        <w:autoSpaceDN w:val="0"/>
        <w:adjustRightInd w:val="0"/>
        <w:spacing w:before="43" w:after="0" w:line="240" w:lineRule="auto"/>
        <w:ind w:left="514"/>
        <w:rPr>
          <w:rFonts w:ascii="Arial" w:eastAsiaTheme="minorEastAsia" w:hAnsi="Arial" w:cs="Arial"/>
          <w:color w:val="000000"/>
          <w:sz w:val="24"/>
          <w:szCs w:val="24"/>
          <w:lang w:eastAsia="ru-RU"/>
        </w:rPr>
      </w:pPr>
      <w:proofErr w:type="spellStart"/>
      <w:r w:rsidRPr="005F42FF">
        <w:rPr>
          <w:rFonts w:ascii="Arial" w:eastAsiaTheme="minorEastAsia" w:hAnsi="Arial" w:cs="Arial"/>
          <w:color w:val="231F20"/>
          <w:w w:val="85"/>
          <w:sz w:val="24"/>
          <w:szCs w:val="24"/>
          <w:lang w:eastAsia="ru-RU"/>
        </w:rPr>
        <w:t>or</w:t>
      </w:r>
      <w:proofErr w:type="spellEnd"/>
      <w:r w:rsidRPr="005F42FF">
        <w:rPr>
          <w:rFonts w:ascii="Arial" w:eastAsiaTheme="minorEastAsia" w:hAnsi="Arial" w:cs="Arial"/>
          <w:color w:val="231F20"/>
          <w:spacing w:val="21"/>
          <w:w w:val="85"/>
          <w:sz w:val="24"/>
          <w:szCs w:val="24"/>
          <w:lang w:eastAsia="ru-RU"/>
        </w:rPr>
        <w:t xml:space="preserve"> </w:t>
      </w:r>
      <w:proofErr w:type="spellStart"/>
      <w:r w:rsidRPr="005F42FF">
        <w:rPr>
          <w:rFonts w:ascii="Arial" w:eastAsiaTheme="minorEastAsia" w:hAnsi="Arial" w:cs="Arial"/>
          <w:color w:val="231F20"/>
          <w:w w:val="85"/>
          <w:sz w:val="24"/>
          <w:szCs w:val="24"/>
          <w:lang w:eastAsia="ru-RU"/>
        </w:rPr>
        <w:t>classmates</w:t>
      </w:r>
      <w:proofErr w:type="spellEnd"/>
      <w:r w:rsidRPr="005F42FF">
        <w:rPr>
          <w:rFonts w:ascii="Arial" w:eastAsiaTheme="minorEastAsia" w:hAnsi="Arial" w:cs="Arial"/>
          <w:color w:val="231F20"/>
          <w:w w:val="85"/>
          <w:sz w:val="24"/>
          <w:szCs w:val="24"/>
          <w:lang w:eastAsia="ru-RU"/>
        </w:rPr>
        <w:t>.</w:t>
      </w:r>
      <w:r w:rsidRPr="005F42FF">
        <w:rPr>
          <w:rFonts w:ascii="Arial" w:eastAsiaTheme="minorEastAsia" w:hAnsi="Arial" w:cs="Arial"/>
          <w:color w:val="231F20"/>
          <w:w w:val="85"/>
          <w:sz w:val="31"/>
          <w:szCs w:val="31"/>
          <w:lang w:eastAsia="ru-RU"/>
        </w:rPr>
        <w:tab/>
      </w:r>
      <w:r w:rsidRPr="005F42FF">
        <w:rPr>
          <w:rFonts w:ascii="Arial" w:eastAsiaTheme="minorEastAsia" w:hAnsi="Arial" w:cs="Arial"/>
          <w:color w:val="231F20"/>
          <w:w w:val="85"/>
          <w:sz w:val="24"/>
          <w:szCs w:val="24"/>
          <w:lang w:eastAsia="ru-RU"/>
        </w:rPr>
        <w:t>................</w:t>
      </w:r>
    </w:p>
    <w:p w:rsidR="005F42FF" w:rsidRPr="005F42FF" w:rsidRDefault="005F42FF" w:rsidP="005F42FF">
      <w:pPr>
        <w:widowControl w:val="0"/>
        <w:numPr>
          <w:ilvl w:val="0"/>
          <w:numId w:val="2"/>
        </w:numPr>
        <w:tabs>
          <w:tab w:val="left" w:pos="514"/>
          <w:tab w:val="left" w:pos="8668"/>
        </w:tabs>
        <w:kinsoku w:val="0"/>
        <w:overflowPunct w:val="0"/>
        <w:autoSpaceDE w:val="0"/>
        <w:autoSpaceDN w:val="0"/>
        <w:adjustRightInd w:val="0"/>
        <w:spacing w:before="43" w:after="0" w:line="240" w:lineRule="auto"/>
        <w:rPr>
          <w:rFonts w:ascii="Arial" w:eastAsiaTheme="minorEastAsia" w:hAnsi="Arial" w:cs="Arial"/>
          <w:color w:val="000000"/>
          <w:sz w:val="24"/>
          <w:szCs w:val="24"/>
          <w:lang w:val="en-US" w:eastAsia="ru-RU"/>
        </w:rPr>
      </w:pPr>
      <w:proofErr w:type="spellStart"/>
      <w:proofErr w:type="gramStart"/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organis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e</w:t>
      </w:r>
      <w:proofErr w:type="spellEnd"/>
      <w:proofErr w:type="gramEnd"/>
      <w:r w:rsidRPr="005F42FF">
        <w:rPr>
          <w:rFonts w:ascii="Arial" w:eastAsiaTheme="minorEastAsia" w:hAnsi="Arial" w:cs="Arial"/>
          <w:color w:val="231F20"/>
          <w:spacing w:val="16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in</w:t>
      </w:r>
      <w:r w:rsidRPr="005F42FF">
        <w:rPr>
          <w:rFonts w:ascii="Arial" w:eastAsiaTheme="minorEastAsia" w:hAnsi="Arial" w:cs="Arial"/>
          <w:color w:val="231F20"/>
          <w:spacing w:val="-4"/>
          <w:w w:val="90"/>
          <w:sz w:val="24"/>
          <w:szCs w:val="24"/>
          <w:lang w:val="en-US" w:eastAsia="ru-RU"/>
        </w:rPr>
        <w:t>f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ormatio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n</w:t>
      </w:r>
      <w:r w:rsidRPr="005F42FF">
        <w:rPr>
          <w:rFonts w:ascii="Arial" w:eastAsiaTheme="minorEastAsia" w:hAnsi="Arial" w:cs="Arial"/>
          <w:color w:val="231F20"/>
          <w:spacing w:val="17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i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n</w:t>
      </w:r>
      <w:r w:rsidRPr="005F42FF">
        <w:rPr>
          <w:rFonts w:ascii="Arial" w:eastAsiaTheme="minorEastAsia" w:hAnsi="Arial" w:cs="Arial"/>
          <w:color w:val="231F20"/>
          <w:spacing w:val="16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sentence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s</w:t>
      </w:r>
      <w:r w:rsidRPr="005F42FF">
        <w:rPr>
          <w:rFonts w:ascii="Arial" w:eastAsiaTheme="minorEastAsia" w:hAnsi="Arial" w:cs="Arial"/>
          <w:color w:val="231F20"/>
          <w:spacing w:val="17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o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r</w:t>
      </w:r>
      <w:r w:rsidRPr="005F42FF">
        <w:rPr>
          <w:rFonts w:ascii="Arial" w:eastAsiaTheme="minorEastAsia" w:hAnsi="Arial" w:cs="Arial"/>
          <w:color w:val="231F20"/>
          <w:spacing w:val="17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simpl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e</w:t>
      </w:r>
      <w:r w:rsidRPr="005F42FF">
        <w:rPr>
          <w:rFonts w:ascii="Arial" w:eastAsiaTheme="minorEastAsia" w:hAnsi="Arial" w:cs="Arial"/>
          <w:color w:val="231F20"/>
          <w:spacing w:val="16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paragr</w:t>
      </w:r>
      <w:r w:rsidRPr="005F42FF">
        <w:rPr>
          <w:rFonts w:ascii="Arial" w:eastAsiaTheme="minorEastAsia" w:hAnsi="Arial" w:cs="Arial"/>
          <w:color w:val="231F20"/>
          <w:spacing w:val="-5"/>
          <w:w w:val="90"/>
          <w:sz w:val="24"/>
          <w:szCs w:val="24"/>
          <w:lang w:val="en-US" w:eastAsia="ru-RU"/>
        </w:rPr>
        <w:t>a</w:t>
      </w:r>
      <w:r w:rsidRPr="005F42FF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phs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.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ab/>
      </w:r>
      <w:r w:rsidRPr="005F42FF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................</w:t>
      </w:r>
    </w:p>
    <w:p w:rsidR="005F42FF" w:rsidRPr="005F42FF" w:rsidRDefault="005F42FF" w:rsidP="005F42FF">
      <w:pPr>
        <w:widowControl w:val="0"/>
        <w:numPr>
          <w:ilvl w:val="0"/>
          <w:numId w:val="2"/>
        </w:numPr>
        <w:tabs>
          <w:tab w:val="left" w:pos="514"/>
        </w:tabs>
        <w:kinsoku w:val="0"/>
        <w:overflowPunct w:val="0"/>
        <w:autoSpaceDE w:val="0"/>
        <w:autoSpaceDN w:val="0"/>
        <w:adjustRightInd w:val="0"/>
        <w:spacing w:before="43" w:after="0" w:line="240" w:lineRule="auto"/>
        <w:rPr>
          <w:rFonts w:ascii="Arial" w:eastAsiaTheme="minorEastAsia" w:hAnsi="Arial" w:cs="Arial"/>
          <w:color w:val="000000"/>
          <w:sz w:val="24"/>
          <w:szCs w:val="24"/>
          <w:lang w:val="en-US" w:eastAsia="ru-RU"/>
        </w:rPr>
      </w:pP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writ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e</w:t>
      </w:r>
      <w:r w:rsidRPr="005F42FF">
        <w:rPr>
          <w:rFonts w:ascii="Arial" w:eastAsiaTheme="minorEastAsia" w:hAnsi="Arial" w:cs="Arial"/>
          <w:color w:val="231F20"/>
          <w:spacing w:val="19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sho</w:t>
      </w:r>
      <w:r w:rsidRPr="005F42FF">
        <w:rPr>
          <w:rFonts w:ascii="Arial" w:eastAsiaTheme="minorEastAsia" w:hAnsi="Arial" w:cs="Arial"/>
          <w:color w:val="231F20"/>
          <w:spacing w:val="5"/>
          <w:w w:val="90"/>
          <w:sz w:val="24"/>
          <w:szCs w:val="24"/>
          <w:lang w:val="en-US" w:eastAsia="ru-RU"/>
        </w:rPr>
        <w:t>r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t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,</w:t>
      </w:r>
      <w:r w:rsidRPr="005F42FF">
        <w:rPr>
          <w:rFonts w:ascii="Arial" w:eastAsiaTheme="minorEastAsia" w:hAnsi="Arial" w:cs="Arial"/>
          <w:color w:val="231F20"/>
          <w:spacing w:val="-12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simpl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e</w:t>
      </w:r>
      <w:r w:rsidRPr="005F42FF">
        <w:rPr>
          <w:rFonts w:ascii="Arial" w:eastAsiaTheme="minorEastAsia" w:hAnsi="Arial" w:cs="Arial"/>
          <w:color w:val="231F20"/>
          <w:spacing w:val="20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sentence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s</w:t>
      </w:r>
      <w:r w:rsidRPr="005F42FF">
        <w:rPr>
          <w:rFonts w:ascii="Arial" w:eastAsiaTheme="minorEastAsia" w:hAnsi="Arial" w:cs="Arial"/>
          <w:color w:val="231F20"/>
          <w:spacing w:val="20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an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d</w:t>
      </w:r>
      <w:r w:rsidRPr="005F42FF">
        <w:rPr>
          <w:rFonts w:ascii="Arial" w:eastAsiaTheme="minorEastAsia" w:hAnsi="Arial" w:cs="Arial"/>
          <w:color w:val="231F20"/>
          <w:spacing w:val="19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paragr</w:t>
      </w:r>
      <w:r w:rsidRPr="005F42FF">
        <w:rPr>
          <w:rFonts w:ascii="Arial" w:eastAsiaTheme="minorEastAsia" w:hAnsi="Arial" w:cs="Arial"/>
          <w:color w:val="231F20"/>
          <w:spacing w:val="-5"/>
          <w:w w:val="90"/>
          <w:sz w:val="24"/>
          <w:szCs w:val="24"/>
          <w:lang w:val="en-US" w:eastAsia="ru-RU"/>
        </w:rPr>
        <w:t>a</w:t>
      </w:r>
      <w:r w:rsidRPr="005F42FF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ph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s</w:t>
      </w:r>
      <w:r w:rsidRPr="005F42FF">
        <w:rPr>
          <w:rFonts w:ascii="Arial" w:eastAsiaTheme="minorEastAsia" w:hAnsi="Arial" w:cs="Arial"/>
          <w:color w:val="231F20"/>
          <w:spacing w:val="20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about</w:t>
      </w:r>
    </w:p>
    <w:p w:rsidR="005F42FF" w:rsidRPr="005F42FF" w:rsidRDefault="005F42FF" w:rsidP="005F42FF">
      <w:pPr>
        <w:widowControl w:val="0"/>
        <w:tabs>
          <w:tab w:val="left" w:pos="8668"/>
        </w:tabs>
        <w:kinsoku w:val="0"/>
        <w:overflowPunct w:val="0"/>
        <w:autoSpaceDE w:val="0"/>
        <w:autoSpaceDN w:val="0"/>
        <w:adjustRightInd w:val="0"/>
        <w:spacing w:before="43" w:after="0" w:line="240" w:lineRule="auto"/>
        <w:ind w:left="514"/>
        <w:rPr>
          <w:rFonts w:ascii="Arial" w:eastAsiaTheme="minorEastAsia" w:hAnsi="Arial" w:cs="Arial"/>
          <w:color w:val="000000"/>
          <w:sz w:val="31"/>
          <w:szCs w:val="31"/>
          <w:lang w:val="en-US" w:eastAsia="ru-RU"/>
        </w:rPr>
      </w:pPr>
      <w:proofErr w:type="gramStart"/>
      <w:r w:rsidRPr="005F42FF">
        <w:rPr>
          <w:rFonts w:ascii="Arial" w:eastAsiaTheme="minorEastAsia" w:hAnsi="Arial" w:cs="Arial"/>
          <w:color w:val="231F20"/>
          <w:spacing w:val="-11"/>
          <w:w w:val="90"/>
          <w:sz w:val="24"/>
          <w:szCs w:val="24"/>
          <w:lang w:val="en-US" w:eastAsia="ru-RU"/>
        </w:rPr>
        <w:t>m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y</w:t>
      </w:r>
      <w:proofErr w:type="gramEnd"/>
      <w:r w:rsidRPr="005F42FF">
        <w:rPr>
          <w:rFonts w:ascii="Arial" w:eastAsiaTheme="minorEastAsia" w:hAnsi="Arial" w:cs="Arial"/>
          <w:color w:val="231F20"/>
          <w:spacing w:val="16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meals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,</w:t>
      </w:r>
      <w:r w:rsidRPr="005F42FF">
        <w:rPr>
          <w:rFonts w:ascii="Arial" w:eastAsiaTheme="minorEastAsia" w:hAnsi="Arial" w:cs="Arial"/>
          <w:color w:val="231F20"/>
          <w:spacing w:val="-15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1"/>
          <w:w w:val="90"/>
          <w:sz w:val="24"/>
          <w:szCs w:val="24"/>
          <w:lang w:val="en-US" w:eastAsia="ru-RU"/>
        </w:rPr>
        <w:t>m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y</w:t>
      </w:r>
      <w:r w:rsidRPr="005F42FF">
        <w:rPr>
          <w:rFonts w:ascii="Arial" w:eastAsiaTheme="minorEastAsia" w:hAnsi="Arial" w:cs="Arial"/>
          <w:color w:val="231F20"/>
          <w:spacing w:val="16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activities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,</w:t>
      </w:r>
      <w:r w:rsidRPr="005F42FF">
        <w:rPr>
          <w:rFonts w:ascii="Arial" w:eastAsiaTheme="minorEastAsia" w:hAnsi="Arial" w:cs="Arial"/>
          <w:color w:val="231F20"/>
          <w:spacing w:val="-15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1"/>
          <w:w w:val="90"/>
          <w:sz w:val="24"/>
          <w:szCs w:val="24"/>
          <w:lang w:val="en-US" w:eastAsia="ru-RU"/>
        </w:rPr>
        <w:t>m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y</w:t>
      </w:r>
      <w:r w:rsidRPr="005F42FF">
        <w:rPr>
          <w:rFonts w:ascii="Arial" w:eastAsiaTheme="minorEastAsia" w:hAnsi="Arial" w:cs="Arial"/>
          <w:color w:val="231F20"/>
          <w:spacing w:val="16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bi</w:t>
      </w:r>
      <w:r w:rsidRPr="005F42FF">
        <w:rPr>
          <w:rFonts w:ascii="Arial" w:eastAsiaTheme="minorEastAsia" w:hAnsi="Arial" w:cs="Arial"/>
          <w:color w:val="231F20"/>
          <w:spacing w:val="5"/>
          <w:w w:val="90"/>
          <w:sz w:val="24"/>
          <w:szCs w:val="24"/>
          <w:lang w:val="en-US" w:eastAsia="ru-RU"/>
        </w:rPr>
        <w:t>r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thd</w:t>
      </w:r>
      <w:r w:rsidRPr="005F42FF">
        <w:rPr>
          <w:rFonts w:ascii="Arial" w:eastAsiaTheme="minorEastAsia" w:hAnsi="Arial" w:cs="Arial"/>
          <w:color w:val="231F20"/>
          <w:spacing w:val="-13"/>
          <w:w w:val="90"/>
          <w:sz w:val="24"/>
          <w:szCs w:val="24"/>
          <w:lang w:val="en-US" w:eastAsia="ru-RU"/>
        </w:rPr>
        <w:t>a</w:t>
      </w:r>
      <w:r w:rsidRPr="005F42FF">
        <w:rPr>
          <w:rFonts w:ascii="Arial" w:eastAsiaTheme="minorEastAsia" w:hAnsi="Arial" w:cs="Arial"/>
          <w:color w:val="231F20"/>
          <w:spacing w:val="-26"/>
          <w:w w:val="90"/>
          <w:sz w:val="24"/>
          <w:szCs w:val="24"/>
          <w:lang w:val="en-US" w:eastAsia="ru-RU"/>
        </w:rPr>
        <w:t>y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,</w:t>
      </w:r>
      <w:r w:rsidRPr="005F42FF">
        <w:rPr>
          <w:rFonts w:ascii="Arial" w:eastAsiaTheme="minorEastAsia" w:hAnsi="Arial" w:cs="Arial"/>
          <w:color w:val="231F20"/>
          <w:spacing w:val="-15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et</w:t>
      </w:r>
      <w:r w:rsidRPr="005F42FF">
        <w:rPr>
          <w:rFonts w:ascii="Arial" w:eastAsiaTheme="minorEastAsia" w:hAnsi="Arial" w:cs="Arial"/>
          <w:color w:val="231F20"/>
          <w:spacing w:val="5"/>
          <w:w w:val="90"/>
          <w:sz w:val="24"/>
          <w:szCs w:val="24"/>
          <w:lang w:val="en-US" w:eastAsia="ru-RU"/>
        </w:rPr>
        <w:t>c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.</w:t>
      </w:r>
      <w:r w:rsidRPr="005F42FF">
        <w:rPr>
          <w:rFonts w:ascii="Arial" w:eastAsiaTheme="minorEastAsia" w:hAnsi="Arial" w:cs="Arial"/>
          <w:color w:val="231F20"/>
          <w:w w:val="90"/>
          <w:sz w:val="31"/>
          <w:szCs w:val="31"/>
          <w:lang w:val="en-US" w:eastAsia="ru-RU"/>
        </w:rPr>
        <w:tab/>
      </w:r>
    </w:p>
    <w:p w:rsidR="005F42FF" w:rsidRPr="005F42FF" w:rsidRDefault="005F42FF" w:rsidP="005F42FF">
      <w:pPr>
        <w:widowControl w:val="0"/>
        <w:kinsoku w:val="0"/>
        <w:overflowPunct w:val="0"/>
        <w:autoSpaceDE w:val="0"/>
        <w:autoSpaceDN w:val="0"/>
        <w:adjustRightInd w:val="0"/>
        <w:spacing w:before="3" w:after="0" w:line="140" w:lineRule="exact"/>
        <w:rPr>
          <w:rFonts w:ascii="Times New Roman" w:eastAsiaTheme="minorEastAsia" w:hAnsi="Times New Roman"/>
          <w:sz w:val="14"/>
          <w:szCs w:val="14"/>
          <w:lang w:val="en-US" w:eastAsia="ru-RU"/>
        </w:rPr>
      </w:pPr>
    </w:p>
    <w:p w:rsidR="005F42FF" w:rsidRPr="005F42FF" w:rsidRDefault="005F42FF" w:rsidP="005F42FF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/>
          <w:sz w:val="20"/>
          <w:szCs w:val="20"/>
          <w:lang w:val="en-US" w:eastAsia="ru-RU"/>
        </w:rPr>
      </w:pPr>
    </w:p>
    <w:p w:rsidR="005F42FF" w:rsidRDefault="005F42FF" w:rsidP="005F42FF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/>
          <w:sz w:val="20"/>
          <w:szCs w:val="20"/>
          <w:lang w:val="en-US" w:eastAsia="ru-RU"/>
        </w:rPr>
      </w:pPr>
    </w:p>
    <w:p w:rsidR="005F42FF" w:rsidRDefault="005F42FF" w:rsidP="005F42FF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/>
          <w:sz w:val="20"/>
          <w:szCs w:val="20"/>
          <w:lang w:val="en-US" w:eastAsia="ru-RU"/>
        </w:rPr>
      </w:pPr>
    </w:p>
    <w:p w:rsidR="005F42FF" w:rsidRDefault="005F42FF" w:rsidP="005F42FF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/>
          <w:sz w:val="20"/>
          <w:szCs w:val="20"/>
          <w:lang w:val="en-US" w:eastAsia="ru-RU"/>
        </w:rPr>
      </w:pPr>
    </w:p>
    <w:p w:rsidR="005F42FF" w:rsidRDefault="005F42FF" w:rsidP="005F42FF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/>
          <w:sz w:val="20"/>
          <w:szCs w:val="20"/>
          <w:lang w:val="en-US" w:eastAsia="ru-RU"/>
        </w:rPr>
      </w:pPr>
    </w:p>
    <w:p w:rsidR="005F42FF" w:rsidRDefault="005F42FF" w:rsidP="005F42FF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/>
          <w:sz w:val="20"/>
          <w:szCs w:val="20"/>
          <w:lang w:val="en-US" w:eastAsia="ru-RU"/>
        </w:rPr>
      </w:pPr>
    </w:p>
    <w:p w:rsidR="005F42FF" w:rsidRDefault="005F42FF" w:rsidP="005F42FF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/>
          <w:sz w:val="20"/>
          <w:szCs w:val="20"/>
          <w:lang w:val="en-US" w:eastAsia="ru-RU"/>
        </w:rPr>
      </w:pPr>
    </w:p>
    <w:p w:rsidR="005F42FF" w:rsidRDefault="005F42FF" w:rsidP="005F42FF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/>
          <w:sz w:val="20"/>
          <w:szCs w:val="20"/>
          <w:lang w:val="en-US" w:eastAsia="ru-RU"/>
        </w:rPr>
      </w:pPr>
    </w:p>
    <w:p w:rsidR="005F42FF" w:rsidRDefault="005F42FF" w:rsidP="005F42FF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/>
          <w:sz w:val="20"/>
          <w:szCs w:val="20"/>
          <w:lang w:val="en-US" w:eastAsia="ru-RU"/>
        </w:rPr>
      </w:pPr>
    </w:p>
    <w:p w:rsidR="005F42FF" w:rsidRDefault="005F42FF" w:rsidP="005F42FF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/>
          <w:sz w:val="20"/>
          <w:szCs w:val="20"/>
          <w:lang w:val="en-US" w:eastAsia="ru-RU"/>
        </w:rPr>
      </w:pPr>
    </w:p>
    <w:p w:rsidR="005F42FF" w:rsidRDefault="005F42FF" w:rsidP="005F42FF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/>
          <w:sz w:val="20"/>
          <w:szCs w:val="20"/>
          <w:lang w:val="en-US" w:eastAsia="ru-RU"/>
        </w:rPr>
      </w:pPr>
    </w:p>
    <w:p w:rsidR="005F42FF" w:rsidRDefault="005F42FF" w:rsidP="005F42FF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/>
          <w:sz w:val="20"/>
          <w:szCs w:val="20"/>
          <w:lang w:val="en-US" w:eastAsia="ru-RU"/>
        </w:rPr>
      </w:pPr>
    </w:p>
    <w:p w:rsidR="005F42FF" w:rsidRDefault="005F42FF" w:rsidP="005F42FF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/>
          <w:sz w:val="20"/>
          <w:szCs w:val="20"/>
          <w:lang w:val="en-US" w:eastAsia="ru-RU"/>
        </w:rPr>
      </w:pPr>
    </w:p>
    <w:p w:rsidR="005F42FF" w:rsidRDefault="005F42FF" w:rsidP="005F42FF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/>
          <w:sz w:val="20"/>
          <w:szCs w:val="20"/>
          <w:lang w:val="en-US" w:eastAsia="ru-RU"/>
        </w:rPr>
      </w:pPr>
    </w:p>
    <w:p w:rsidR="005F42FF" w:rsidRDefault="005F42FF" w:rsidP="005F42FF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/>
          <w:sz w:val="20"/>
          <w:szCs w:val="20"/>
          <w:lang w:val="en-US" w:eastAsia="ru-RU"/>
        </w:rPr>
      </w:pPr>
    </w:p>
    <w:p w:rsidR="005F42FF" w:rsidRDefault="005F42FF" w:rsidP="005F42FF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/>
          <w:sz w:val="20"/>
          <w:szCs w:val="20"/>
          <w:lang w:val="en-US" w:eastAsia="ru-RU"/>
        </w:rPr>
      </w:pPr>
    </w:p>
    <w:p w:rsidR="005F42FF" w:rsidRDefault="005F42FF" w:rsidP="005F42FF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/>
          <w:sz w:val="20"/>
          <w:szCs w:val="20"/>
          <w:lang w:val="en-US" w:eastAsia="ru-RU"/>
        </w:rPr>
      </w:pPr>
    </w:p>
    <w:p w:rsidR="005F42FF" w:rsidRDefault="005F42FF" w:rsidP="005F42FF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/>
          <w:sz w:val="20"/>
          <w:szCs w:val="20"/>
          <w:lang w:val="en-US" w:eastAsia="ru-RU"/>
        </w:rPr>
      </w:pPr>
    </w:p>
    <w:p w:rsidR="005F42FF" w:rsidRDefault="005F42FF" w:rsidP="005F42FF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/>
          <w:sz w:val="20"/>
          <w:szCs w:val="20"/>
          <w:lang w:val="en-US" w:eastAsia="ru-RU"/>
        </w:rPr>
      </w:pPr>
    </w:p>
    <w:p w:rsidR="005F42FF" w:rsidRDefault="005F42FF" w:rsidP="005F42FF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/>
          <w:sz w:val="20"/>
          <w:szCs w:val="20"/>
          <w:lang w:val="en-US" w:eastAsia="ru-RU"/>
        </w:rPr>
      </w:pPr>
    </w:p>
    <w:p w:rsidR="005F42FF" w:rsidRDefault="005F42FF" w:rsidP="005F42FF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/>
          <w:sz w:val="20"/>
          <w:szCs w:val="20"/>
          <w:lang w:val="en-US" w:eastAsia="ru-RU"/>
        </w:rPr>
      </w:pPr>
    </w:p>
    <w:p w:rsidR="005F42FF" w:rsidRDefault="005F42FF" w:rsidP="005F42FF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/>
          <w:sz w:val="20"/>
          <w:szCs w:val="20"/>
          <w:lang w:val="en-US" w:eastAsia="ru-RU"/>
        </w:rPr>
      </w:pPr>
    </w:p>
    <w:p w:rsidR="005F42FF" w:rsidRDefault="005F42FF" w:rsidP="005F42FF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/>
          <w:sz w:val="20"/>
          <w:szCs w:val="20"/>
          <w:lang w:val="en-US" w:eastAsia="ru-RU"/>
        </w:rPr>
      </w:pPr>
    </w:p>
    <w:p w:rsidR="00C853AF" w:rsidRPr="00082240" w:rsidRDefault="00C853AF" w:rsidP="005F42FF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/>
          <w:sz w:val="20"/>
          <w:szCs w:val="20"/>
          <w:lang w:val="en-US" w:eastAsia="ru-RU"/>
        </w:rPr>
      </w:pPr>
    </w:p>
    <w:p w:rsidR="005F42FF" w:rsidRDefault="005F42FF" w:rsidP="005F42FF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/>
          <w:sz w:val="20"/>
          <w:szCs w:val="20"/>
          <w:lang w:val="en-US" w:eastAsia="ru-RU"/>
        </w:rPr>
      </w:pPr>
    </w:p>
    <w:p w:rsidR="005F42FF" w:rsidRPr="005F42FF" w:rsidRDefault="005F42FF" w:rsidP="005F42FF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/>
          <w:sz w:val="20"/>
          <w:szCs w:val="20"/>
          <w:lang w:val="en-US" w:eastAsia="ru-RU"/>
        </w:rPr>
      </w:pPr>
    </w:p>
    <w:p w:rsidR="005F42FF" w:rsidRPr="005F42FF" w:rsidRDefault="005F42FF" w:rsidP="005F42FF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/>
          <w:sz w:val="20"/>
          <w:szCs w:val="20"/>
          <w:lang w:val="en-US" w:eastAsia="ru-RU"/>
        </w:rPr>
      </w:pPr>
    </w:p>
    <w:p w:rsidR="005F42FF" w:rsidRPr="005F42FF" w:rsidRDefault="005F42FF" w:rsidP="005F42FF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/>
          <w:sz w:val="20"/>
          <w:szCs w:val="20"/>
          <w:lang w:val="en-US" w:eastAsia="ru-RU"/>
        </w:rPr>
      </w:pPr>
    </w:p>
    <w:p w:rsidR="005F42FF" w:rsidRPr="005F42FF" w:rsidRDefault="005F42FF" w:rsidP="005F42FF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/>
          <w:sz w:val="20"/>
          <w:szCs w:val="20"/>
          <w:lang w:val="en-US" w:eastAsia="ru-RU"/>
        </w:rPr>
      </w:pPr>
    </w:p>
    <w:p w:rsidR="005F42FF" w:rsidRPr="005F42FF" w:rsidRDefault="005F42FF" w:rsidP="005F42FF">
      <w:pPr>
        <w:widowControl w:val="0"/>
        <w:kinsoku w:val="0"/>
        <w:overflowPunct w:val="0"/>
        <w:autoSpaceDE w:val="0"/>
        <w:autoSpaceDN w:val="0"/>
        <w:adjustRightInd w:val="0"/>
        <w:spacing w:after="0" w:line="641" w:lineRule="exact"/>
        <w:ind w:left="2615"/>
        <w:outlineLvl w:val="0"/>
        <w:rPr>
          <w:rFonts w:ascii="Comic Sans MS" w:eastAsiaTheme="minorEastAsia" w:hAnsi="Comic Sans MS" w:cs="Comic Sans MS"/>
          <w:color w:val="000000"/>
          <w:sz w:val="28"/>
          <w:szCs w:val="28"/>
          <w:lang w:val="en-US" w:eastAsia="ru-RU"/>
        </w:rPr>
      </w:pPr>
      <w:r w:rsidRPr="005F42FF">
        <w:rPr>
          <w:rFonts w:ascii="Comic Sans MS" w:eastAsiaTheme="minorEastAsia" w:hAnsi="Comic Sans MS" w:cs="Comic Sans MS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 wp14:anchorId="2EA84B83" wp14:editId="0965A082">
                <wp:simplePos x="0" y="0"/>
                <wp:positionH relativeFrom="page">
                  <wp:posOffset>4860290</wp:posOffset>
                </wp:positionH>
                <wp:positionV relativeFrom="paragraph">
                  <wp:posOffset>-604520</wp:posOffset>
                </wp:positionV>
                <wp:extent cx="1079500" cy="990600"/>
                <wp:effectExtent l="2540" t="635" r="3810" b="0"/>
                <wp:wrapNone/>
                <wp:docPr id="86" name="Прямоугольник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0DD7" w:rsidRDefault="00E00DD7" w:rsidP="005F42FF">
                            <w:pPr>
                              <w:spacing w:line="1560" w:lineRule="atLeast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04AA72C" wp14:editId="3AFC128F">
                                  <wp:extent cx="1087120" cy="991870"/>
                                  <wp:effectExtent l="0" t="0" r="0" b="0"/>
                                  <wp:docPr id="85" name="Рисунок 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7120" cy="991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00DD7" w:rsidRDefault="00E00DD7" w:rsidP="005F42F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6" o:spid="_x0000_s1064" style="position:absolute;left:0;text-align:left;margin-left:382.7pt;margin-top:-47.6pt;width:85pt;height:78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" o:allowincell="f" filled="f" stroked="f">
                <v:textbox inset="0,0,0,0">
                  <w:txbxContent>
                    <w:p w:rsidR="00E00DD7" w:rsidRDefault="00E00DD7" w:rsidP="005F42FF">
                      <w:pPr>
                        <w:spacing w:line="1560" w:lineRule="atLeast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04AA72C" wp14:editId="3AFC128F">
                            <wp:extent cx="1087120" cy="991870"/>
                            <wp:effectExtent l="0" t="0" r="0" b="0"/>
                            <wp:docPr id="85" name="Рисунок 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7120" cy="9918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00DD7" w:rsidRDefault="00E00DD7" w:rsidP="005F42FF"/>
                  </w:txbxContent>
                </v:textbox>
                <w10:wrap anchorx="page"/>
              </v:rect>
            </w:pict>
          </mc:Fallback>
        </mc:AlternateContent>
      </w:r>
      <w:r w:rsidRPr="005F42FF">
        <w:rPr>
          <w:rFonts w:ascii="Comic Sans MS" w:eastAsiaTheme="minorEastAsia" w:hAnsi="Comic Sans MS" w:cs="Comic Sans MS"/>
          <w:b/>
          <w:bCs/>
          <w:color w:val="231F20"/>
          <w:sz w:val="28"/>
          <w:szCs w:val="28"/>
          <w:lang w:val="en-US" w:eastAsia="ru-RU"/>
        </w:rPr>
        <w:t>FUTURE</w:t>
      </w:r>
      <w:r w:rsidRPr="005F42FF">
        <w:rPr>
          <w:rFonts w:ascii="Comic Sans MS" w:eastAsiaTheme="minorEastAsia" w:hAnsi="Comic Sans MS" w:cs="Comic Sans MS"/>
          <w:b/>
          <w:bCs/>
          <w:color w:val="231F20"/>
          <w:spacing w:val="1"/>
          <w:sz w:val="28"/>
          <w:szCs w:val="28"/>
          <w:lang w:val="en-US" w:eastAsia="ru-RU"/>
        </w:rPr>
        <w:t xml:space="preserve"> </w:t>
      </w:r>
      <w:r w:rsidRPr="005F42FF">
        <w:rPr>
          <w:rFonts w:ascii="Comic Sans MS" w:eastAsiaTheme="minorEastAsia" w:hAnsi="Comic Sans MS" w:cs="Comic Sans MS"/>
          <w:b/>
          <w:bCs/>
          <w:color w:val="231F20"/>
          <w:sz w:val="28"/>
          <w:szCs w:val="28"/>
          <w:lang w:val="en-US" w:eastAsia="ru-RU"/>
        </w:rPr>
        <w:t>PLANS!</w:t>
      </w:r>
    </w:p>
    <w:p w:rsidR="005F42FF" w:rsidRPr="005F42FF" w:rsidRDefault="005F42FF" w:rsidP="005F42FF">
      <w:pPr>
        <w:widowControl w:val="0"/>
        <w:kinsoku w:val="0"/>
        <w:overflowPunct w:val="0"/>
        <w:autoSpaceDE w:val="0"/>
        <w:autoSpaceDN w:val="0"/>
        <w:adjustRightInd w:val="0"/>
        <w:spacing w:before="15" w:after="0" w:line="200" w:lineRule="exact"/>
        <w:rPr>
          <w:rFonts w:ascii="Times New Roman" w:eastAsiaTheme="minorEastAsia" w:hAnsi="Times New Roman"/>
          <w:sz w:val="20"/>
          <w:szCs w:val="20"/>
          <w:lang w:val="en-US" w:eastAsia="ru-RU"/>
        </w:rPr>
      </w:pPr>
    </w:p>
    <w:p w:rsidR="005F42FF" w:rsidRPr="005F42FF" w:rsidRDefault="005F42FF" w:rsidP="005F42FF">
      <w:pPr>
        <w:widowControl w:val="0"/>
        <w:kinsoku w:val="0"/>
        <w:overflowPunct w:val="0"/>
        <w:autoSpaceDE w:val="0"/>
        <w:autoSpaceDN w:val="0"/>
        <w:adjustRightInd w:val="0"/>
        <w:spacing w:after="0" w:line="269" w:lineRule="auto"/>
        <w:ind w:left="261" w:right="104"/>
        <w:jc w:val="both"/>
        <w:rPr>
          <w:rFonts w:ascii="Arial" w:eastAsiaTheme="minorEastAsia" w:hAnsi="Arial" w:cs="Arial"/>
          <w:color w:val="000000"/>
          <w:sz w:val="24"/>
          <w:szCs w:val="24"/>
          <w:lang w:val="en-US" w:eastAsia="ru-RU"/>
        </w:rPr>
      </w:pP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Wha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t</w:t>
      </w:r>
      <w:r w:rsidRPr="005F42FF">
        <w:rPr>
          <w:rFonts w:ascii="Arial" w:eastAsiaTheme="minorEastAsia" w:hAnsi="Arial" w:cs="Arial"/>
          <w:color w:val="231F20"/>
          <w:spacing w:val="21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7"/>
          <w:w w:val="90"/>
          <w:sz w:val="24"/>
          <w:szCs w:val="24"/>
          <w:lang w:val="en-US" w:eastAsia="ru-RU"/>
        </w:rPr>
        <w:t>w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oul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d</w:t>
      </w:r>
      <w:r w:rsidRPr="005F42FF">
        <w:rPr>
          <w:rFonts w:ascii="Arial" w:eastAsiaTheme="minorEastAsia" w:hAnsi="Arial" w:cs="Arial"/>
          <w:color w:val="231F20"/>
          <w:spacing w:val="22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8"/>
          <w:w w:val="90"/>
          <w:sz w:val="24"/>
          <w:szCs w:val="24"/>
          <w:lang w:val="en-US" w:eastAsia="ru-RU"/>
        </w:rPr>
        <w:t>y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o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u</w:t>
      </w:r>
      <w:r w:rsidRPr="005F42FF">
        <w:rPr>
          <w:rFonts w:ascii="Arial" w:eastAsiaTheme="minorEastAsia" w:hAnsi="Arial" w:cs="Arial"/>
          <w:color w:val="231F20"/>
          <w:spacing w:val="22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li</w:t>
      </w:r>
      <w:r w:rsidRPr="005F42FF">
        <w:rPr>
          <w:rFonts w:ascii="Arial" w:eastAsiaTheme="minorEastAsia" w:hAnsi="Arial" w:cs="Arial"/>
          <w:color w:val="231F20"/>
          <w:spacing w:val="-10"/>
          <w:w w:val="90"/>
          <w:sz w:val="24"/>
          <w:szCs w:val="24"/>
          <w:lang w:val="en-US" w:eastAsia="ru-RU"/>
        </w:rPr>
        <w:t>k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e</w:t>
      </w:r>
      <w:r w:rsidRPr="005F42FF">
        <w:rPr>
          <w:rFonts w:ascii="Arial" w:eastAsiaTheme="minorEastAsia" w:hAnsi="Arial" w:cs="Arial"/>
          <w:color w:val="231F20"/>
          <w:spacing w:val="22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t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o</w:t>
      </w:r>
      <w:r w:rsidRPr="005F42FF">
        <w:rPr>
          <w:rFonts w:ascii="Arial" w:eastAsiaTheme="minorEastAsia" w:hAnsi="Arial" w:cs="Arial"/>
          <w:color w:val="231F20"/>
          <w:spacing w:val="22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d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o</w:t>
      </w:r>
      <w:r w:rsidRPr="005F42FF">
        <w:rPr>
          <w:rFonts w:ascii="Arial" w:eastAsiaTheme="minorEastAsia" w:hAnsi="Arial" w:cs="Arial"/>
          <w:color w:val="231F20"/>
          <w:spacing w:val="22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i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n</w:t>
      </w:r>
      <w:r w:rsidRPr="005F42FF">
        <w:rPr>
          <w:rFonts w:ascii="Arial" w:eastAsiaTheme="minorEastAsia" w:hAnsi="Arial" w:cs="Arial"/>
          <w:color w:val="231F20"/>
          <w:spacing w:val="22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th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e</w:t>
      </w:r>
      <w:r w:rsidRPr="005F42FF">
        <w:rPr>
          <w:rFonts w:ascii="Arial" w:eastAsiaTheme="minorEastAsia" w:hAnsi="Arial" w:cs="Arial"/>
          <w:color w:val="231F20"/>
          <w:spacing w:val="21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futu</w:t>
      </w:r>
      <w:r w:rsidRPr="005F42FF">
        <w:rPr>
          <w:rFonts w:ascii="Arial" w:eastAsiaTheme="minorEastAsia" w:hAnsi="Arial" w:cs="Arial"/>
          <w:color w:val="231F20"/>
          <w:spacing w:val="-7"/>
          <w:w w:val="90"/>
          <w:sz w:val="24"/>
          <w:szCs w:val="24"/>
          <w:lang w:val="en-US" w:eastAsia="ru-RU"/>
        </w:rPr>
        <w:t>r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e</w:t>
      </w:r>
      <w:r w:rsidRPr="005F42FF">
        <w:rPr>
          <w:rFonts w:ascii="Arial" w:eastAsiaTheme="minorEastAsia" w:hAnsi="Arial" w:cs="Arial"/>
          <w:color w:val="231F20"/>
          <w:spacing w:val="22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t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o</w:t>
      </w:r>
      <w:r w:rsidRPr="005F42FF">
        <w:rPr>
          <w:rFonts w:ascii="Arial" w:eastAsiaTheme="minorEastAsia" w:hAnsi="Arial" w:cs="Arial"/>
          <w:color w:val="231F20"/>
          <w:spacing w:val="22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imp</w:t>
      </w:r>
      <w:r w:rsidRPr="005F42FF">
        <w:rPr>
          <w:rFonts w:ascii="Arial" w:eastAsiaTheme="minorEastAsia" w:hAnsi="Arial" w:cs="Arial"/>
          <w:color w:val="231F20"/>
          <w:spacing w:val="-8"/>
          <w:w w:val="90"/>
          <w:sz w:val="24"/>
          <w:szCs w:val="24"/>
          <w:lang w:val="en-US" w:eastAsia="ru-RU"/>
        </w:rPr>
        <w:t>r</w:t>
      </w:r>
      <w:r w:rsidRPr="005F42FF">
        <w:rPr>
          <w:rFonts w:ascii="Arial" w:eastAsiaTheme="minorEastAsia" w:hAnsi="Arial" w:cs="Arial"/>
          <w:color w:val="231F20"/>
          <w:spacing w:val="-4"/>
          <w:w w:val="90"/>
          <w:sz w:val="24"/>
          <w:szCs w:val="24"/>
          <w:lang w:val="en-US" w:eastAsia="ru-RU"/>
        </w:rPr>
        <w:t>o</w:t>
      </w:r>
      <w:r w:rsidRPr="005F42FF">
        <w:rPr>
          <w:rFonts w:ascii="Arial" w:eastAsiaTheme="minorEastAsia" w:hAnsi="Arial" w:cs="Arial"/>
          <w:color w:val="231F20"/>
          <w:spacing w:val="-8"/>
          <w:w w:val="90"/>
          <w:sz w:val="24"/>
          <w:szCs w:val="24"/>
          <w:lang w:val="en-US" w:eastAsia="ru-RU"/>
        </w:rPr>
        <w:t>v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e</w:t>
      </w:r>
      <w:r w:rsidRPr="005F42FF">
        <w:rPr>
          <w:rFonts w:ascii="Arial" w:eastAsiaTheme="minorEastAsia" w:hAnsi="Arial" w:cs="Arial"/>
          <w:color w:val="231F20"/>
          <w:spacing w:val="22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8"/>
          <w:w w:val="90"/>
          <w:sz w:val="24"/>
          <w:szCs w:val="24"/>
          <w:lang w:val="en-US" w:eastAsia="ru-RU"/>
        </w:rPr>
        <w:t>y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ou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r</w:t>
      </w:r>
      <w:r w:rsidRPr="005F42FF">
        <w:rPr>
          <w:rFonts w:ascii="Arial" w:eastAsiaTheme="minorEastAsia" w:hAnsi="Arial" w:cs="Arial"/>
          <w:color w:val="231F20"/>
          <w:spacing w:val="22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English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?</w:t>
      </w:r>
      <w:r w:rsidRPr="005F42FF">
        <w:rPr>
          <w:rFonts w:ascii="Arial" w:eastAsiaTheme="minorEastAsia" w:hAnsi="Arial" w:cs="Arial"/>
          <w:color w:val="231F20"/>
          <w:spacing w:val="22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H</w:t>
      </w:r>
      <w:r w:rsidRPr="005F42FF">
        <w:rPr>
          <w:rFonts w:ascii="Arial" w:eastAsiaTheme="minorEastAsia" w:hAnsi="Arial" w:cs="Arial"/>
          <w:color w:val="231F20"/>
          <w:spacing w:val="-4"/>
          <w:w w:val="90"/>
          <w:sz w:val="24"/>
          <w:szCs w:val="24"/>
          <w:lang w:val="en-US" w:eastAsia="ru-RU"/>
        </w:rPr>
        <w:t>o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w</w:t>
      </w:r>
      <w:r w:rsidRPr="005F42FF">
        <w:rPr>
          <w:rFonts w:ascii="Arial" w:eastAsiaTheme="minorEastAsia" w:hAnsi="Arial" w:cs="Arial"/>
          <w:color w:val="231F20"/>
          <w:spacing w:val="22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ca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n</w:t>
      </w:r>
      <w:r w:rsidRPr="005F42FF">
        <w:rPr>
          <w:rFonts w:ascii="Arial" w:eastAsiaTheme="minorEastAsia" w:hAnsi="Arial" w:cs="Arial"/>
          <w:color w:val="231F20"/>
          <w:spacing w:val="21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8"/>
          <w:w w:val="90"/>
          <w:sz w:val="24"/>
          <w:szCs w:val="24"/>
          <w:lang w:val="en-US" w:eastAsia="ru-RU"/>
        </w:rPr>
        <w:t>y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ou</w:t>
      </w:r>
      <w:r w:rsidRPr="005F42FF">
        <w:rPr>
          <w:rFonts w:ascii="Arial" w:eastAsiaTheme="minorEastAsia" w:hAnsi="Arial" w:cs="Arial"/>
          <w:color w:val="231F20"/>
          <w:w w:val="89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lear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n</w:t>
      </w:r>
      <w:r w:rsidRPr="005F42FF">
        <w:rPr>
          <w:rFonts w:ascii="Arial" w:eastAsiaTheme="minorEastAsia" w:hAnsi="Arial" w:cs="Arial"/>
          <w:color w:val="231F20"/>
          <w:spacing w:val="14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mo</w:t>
      </w:r>
      <w:r w:rsidRPr="005F42FF">
        <w:rPr>
          <w:rFonts w:ascii="Arial" w:eastAsiaTheme="minorEastAsia" w:hAnsi="Arial" w:cs="Arial"/>
          <w:color w:val="231F20"/>
          <w:spacing w:val="-7"/>
          <w:w w:val="90"/>
          <w:sz w:val="24"/>
          <w:szCs w:val="24"/>
          <w:lang w:val="en-US" w:eastAsia="ru-RU"/>
        </w:rPr>
        <w:t>r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e</w:t>
      </w:r>
      <w:r w:rsidRPr="005F42FF">
        <w:rPr>
          <w:rFonts w:ascii="Arial" w:eastAsiaTheme="minorEastAsia" w:hAnsi="Arial" w:cs="Arial"/>
          <w:color w:val="231F20"/>
          <w:spacing w:val="14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abou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t</w:t>
      </w:r>
      <w:r w:rsidRPr="005F42FF">
        <w:rPr>
          <w:rFonts w:ascii="Arial" w:eastAsiaTheme="minorEastAsia" w:hAnsi="Arial" w:cs="Arial"/>
          <w:color w:val="231F20"/>
          <w:spacing w:val="14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othe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r</w:t>
      </w:r>
      <w:r w:rsidRPr="005F42FF">
        <w:rPr>
          <w:rFonts w:ascii="Arial" w:eastAsiaTheme="minorEastAsia" w:hAnsi="Arial" w:cs="Arial"/>
          <w:color w:val="231F20"/>
          <w:spacing w:val="14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peopl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e</w:t>
      </w:r>
      <w:r w:rsidRPr="005F42FF">
        <w:rPr>
          <w:rFonts w:ascii="Arial" w:eastAsiaTheme="minorEastAsia" w:hAnsi="Arial" w:cs="Arial"/>
          <w:color w:val="231F20"/>
          <w:spacing w:val="14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an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d</w:t>
      </w:r>
      <w:r w:rsidRPr="005F42FF">
        <w:rPr>
          <w:rFonts w:ascii="Arial" w:eastAsiaTheme="minorEastAsia" w:hAnsi="Arial" w:cs="Arial"/>
          <w:color w:val="231F20"/>
          <w:spacing w:val="14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othe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r</w:t>
      </w:r>
      <w:r w:rsidRPr="005F42FF">
        <w:rPr>
          <w:rFonts w:ascii="Arial" w:eastAsiaTheme="minorEastAsia" w:hAnsi="Arial" w:cs="Arial"/>
          <w:color w:val="231F20"/>
          <w:spacing w:val="14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countries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?</w:t>
      </w:r>
      <w:r w:rsidRPr="005F42FF">
        <w:rPr>
          <w:rFonts w:ascii="Arial" w:eastAsiaTheme="minorEastAsia" w:hAnsi="Arial" w:cs="Arial"/>
          <w:color w:val="231F20"/>
          <w:spacing w:val="15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Choos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e</w:t>
      </w:r>
      <w:r w:rsidRPr="005F42FF">
        <w:rPr>
          <w:rFonts w:ascii="Arial" w:eastAsiaTheme="minorEastAsia" w:hAnsi="Arial" w:cs="Arial"/>
          <w:color w:val="231F20"/>
          <w:spacing w:val="14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an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d</w:t>
      </w:r>
      <w:r w:rsidRPr="005F42FF">
        <w:rPr>
          <w:rFonts w:ascii="Arial" w:eastAsiaTheme="minorEastAsia" w:hAnsi="Arial" w:cs="Arial"/>
          <w:color w:val="231F20"/>
          <w:spacing w:val="14"/>
          <w:w w:val="90"/>
          <w:sz w:val="24"/>
          <w:szCs w:val="24"/>
          <w:lang w:val="en-US" w:eastAsia="ru-RU"/>
        </w:rPr>
        <w:t xml:space="preserve"> </w:t>
      </w:r>
      <w:proofErr w:type="spellStart"/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writ</w:t>
      </w:r>
      <w:r w:rsidRPr="005F42FF">
        <w:rPr>
          <w:rFonts w:ascii="Arial" w:eastAsiaTheme="minorEastAsia" w:hAnsi="Arial" w:cs="Arial"/>
          <w:color w:val="231F20"/>
          <w:spacing w:val="5"/>
          <w:w w:val="90"/>
          <w:sz w:val="24"/>
          <w:szCs w:val="24"/>
          <w:lang w:val="en-US" w:eastAsia="ru-RU"/>
        </w:rPr>
        <w:t>e</w:t>
      </w:r>
      <w:r w:rsidRPr="005F42FF">
        <w:rPr>
          <w:rFonts w:ascii="Arial" w:eastAsiaTheme="minorEastAsia" w:hAnsi="Arial" w:cs="Arial"/>
          <w:color w:val="231F20"/>
          <w:spacing w:val="-4"/>
          <w:w w:val="90"/>
          <w:sz w:val="24"/>
          <w:szCs w:val="24"/>
          <w:lang w:val="en-US" w:eastAsia="ru-RU"/>
        </w:rPr>
        <w:t>.</w:t>
      </w:r>
      <w:r w:rsidRPr="005F42FF">
        <w:rPr>
          <w:rFonts w:ascii="Arial" w:eastAsiaTheme="minorEastAsia" w:hAnsi="Arial" w:cs="Arial"/>
          <w:color w:val="231F20"/>
          <w:spacing w:val="-44"/>
          <w:w w:val="90"/>
          <w:sz w:val="24"/>
          <w:szCs w:val="24"/>
          <w:lang w:val="en-US" w:eastAsia="ru-RU"/>
        </w:rPr>
        <w:t>Y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o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u</w:t>
      </w:r>
      <w:proofErr w:type="spellEnd"/>
      <w:r w:rsidRPr="005F42FF">
        <w:rPr>
          <w:rFonts w:ascii="Arial" w:eastAsiaTheme="minorEastAsia" w:hAnsi="Arial" w:cs="Arial"/>
          <w:color w:val="231F20"/>
          <w:spacing w:val="14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can</w:t>
      </w:r>
      <w:r w:rsidRPr="005F42FF">
        <w:rPr>
          <w:rFonts w:ascii="Arial" w:eastAsiaTheme="minorEastAsia" w:hAnsi="Arial" w:cs="Arial"/>
          <w:color w:val="231F20"/>
          <w:spacing w:val="-1"/>
          <w:w w:val="84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als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o</w:t>
      </w:r>
      <w:r w:rsidRPr="005F42FF">
        <w:rPr>
          <w:rFonts w:ascii="Arial" w:eastAsiaTheme="minorEastAsia" w:hAnsi="Arial" w:cs="Arial"/>
          <w:color w:val="231F20"/>
          <w:spacing w:val="10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us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e</w:t>
      </w:r>
      <w:r w:rsidRPr="005F42FF">
        <w:rPr>
          <w:rFonts w:ascii="Arial" w:eastAsiaTheme="minorEastAsia" w:hAnsi="Arial" w:cs="Arial"/>
          <w:color w:val="231F20"/>
          <w:spacing w:val="11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8"/>
          <w:w w:val="90"/>
          <w:sz w:val="24"/>
          <w:szCs w:val="24"/>
          <w:lang w:val="en-US" w:eastAsia="ru-RU"/>
        </w:rPr>
        <w:t>y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ou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r</w:t>
      </w:r>
      <w:r w:rsidRPr="005F42FF">
        <w:rPr>
          <w:rFonts w:ascii="Arial" w:eastAsiaTheme="minorEastAsia" w:hAnsi="Arial" w:cs="Arial"/>
          <w:color w:val="231F20"/>
          <w:spacing w:val="11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4"/>
          <w:w w:val="90"/>
          <w:sz w:val="24"/>
          <w:szCs w:val="24"/>
          <w:lang w:val="en-US" w:eastAsia="ru-RU"/>
        </w:rPr>
        <w:t>o</w:t>
      </w:r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w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n</w:t>
      </w:r>
      <w:r w:rsidRPr="005F42FF">
        <w:rPr>
          <w:rFonts w:ascii="Arial" w:eastAsiaTheme="minorEastAsia" w:hAnsi="Arial" w:cs="Arial"/>
          <w:color w:val="231F20"/>
          <w:spacing w:val="11"/>
          <w:w w:val="90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ideas.</w:t>
      </w:r>
    </w:p>
    <w:p w:rsidR="005F42FF" w:rsidRPr="005F42FF" w:rsidRDefault="005F42FF" w:rsidP="005F42FF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/>
          <w:sz w:val="24"/>
          <w:szCs w:val="24"/>
          <w:lang w:val="en-US" w:eastAsia="ru-RU"/>
        </w:rPr>
      </w:pPr>
    </w:p>
    <w:p w:rsidR="005F42FF" w:rsidRPr="005F42FF" w:rsidRDefault="005F42FF" w:rsidP="005F42FF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00" w:lineRule="exact"/>
        <w:rPr>
          <w:rFonts w:ascii="Times New Roman" w:eastAsiaTheme="minorEastAsia" w:hAnsi="Times New Roman"/>
          <w:sz w:val="24"/>
          <w:szCs w:val="24"/>
          <w:lang w:val="en-US" w:eastAsia="ru-RU"/>
        </w:rPr>
      </w:pPr>
    </w:p>
    <w:p w:rsidR="005F42FF" w:rsidRPr="005F42FF" w:rsidRDefault="005F42FF" w:rsidP="005F42F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157"/>
        <w:jc w:val="center"/>
        <w:outlineLvl w:val="4"/>
        <w:rPr>
          <w:rFonts w:ascii="Arial" w:eastAsiaTheme="minorEastAsia" w:hAnsi="Arial" w:cs="Arial"/>
          <w:color w:val="000000"/>
          <w:sz w:val="24"/>
          <w:szCs w:val="24"/>
          <w:lang w:eastAsia="ru-RU"/>
        </w:rPr>
      </w:pPr>
      <w:r w:rsidRPr="005F42FF">
        <w:rPr>
          <w:rFonts w:ascii="Arial" w:eastAsiaTheme="minorEastAsia" w:hAnsi="Arial" w:cs="Arial"/>
          <w:b/>
          <w:bCs/>
          <w:color w:val="231F20"/>
          <w:w w:val="110"/>
          <w:sz w:val="24"/>
          <w:szCs w:val="24"/>
          <w:lang w:eastAsia="ru-RU"/>
        </w:rPr>
        <w:t>I</w:t>
      </w:r>
      <w:r w:rsidRPr="005F42FF">
        <w:rPr>
          <w:rFonts w:ascii="Arial" w:eastAsiaTheme="minorEastAsia" w:hAnsi="Arial" w:cs="Arial"/>
          <w:b/>
          <w:bCs/>
          <w:color w:val="231F20"/>
          <w:spacing w:val="-30"/>
          <w:w w:val="110"/>
          <w:sz w:val="24"/>
          <w:szCs w:val="24"/>
          <w:lang w:eastAsia="ru-RU"/>
        </w:rPr>
        <w:t xml:space="preserve"> </w:t>
      </w:r>
      <w:r w:rsidRPr="005F42FF">
        <w:rPr>
          <w:rFonts w:ascii="Arial" w:eastAsiaTheme="minorEastAsia" w:hAnsi="Arial" w:cs="Arial"/>
          <w:b/>
          <w:bCs/>
          <w:color w:val="231F20"/>
          <w:spacing w:val="-17"/>
          <w:w w:val="110"/>
          <w:sz w:val="24"/>
          <w:szCs w:val="24"/>
          <w:lang w:eastAsia="ru-RU"/>
        </w:rPr>
        <w:t>W</w:t>
      </w:r>
      <w:r w:rsidRPr="005F42FF">
        <w:rPr>
          <w:rFonts w:ascii="Arial" w:eastAsiaTheme="minorEastAsia" w:hAnsi="Arial" w:cs="Arial"/>
          <w:b/>
          <w:bCs/>
          <w:color w:val="231F20"/>
          <w:spacing w:val="-1"/>
          <w:w w:val="110"/>
          <w:sz w:val="24"/>
          <w:szCs w:val="24"/>
          <w:lang w:eastAsia="ru-RU"/>
        </w:rPr>
        <w:t>OUL</w:t>
      </w:r>
      <w:r w:rsidRPr="005F42FF">
        <w:rPr>
          <w:rFonts w:ascii="Arial" w:eastAsiaTheme="minorEastAsia" w:hAnsi="Arial" w:cs="Arial"/>
          <w:b/>
          <w:bCs/>
          <w:color w:val="231F20"/>
          <w:w w:val="110"/>
          <w:sz w:val="24"/>
          <w:szCs w:val="24"/>
          <w:lang w:eastAsia="ru-RU"/>
        </w:rPr>
        <w:t>D</w:t>
      </w:r>
      <w:r w:rsidRPr="005F42FF">
        <w:rPr>
          <w:rFonts w:ascii="Arial" w:eastAsiaTheme="minorEastAsia" w:hAnsi="Arial" w:cs="Arial"/>
          <w:b/>
          <w:bCs/>
          <w:color w:val="231F20"/>
          <w:spacing w:val="-30"/>
          <w:w w:val="110"/>
          <w:sz w:val="24"/>
          <w:szCs w:val="24"/>
          <w:lang w:eastAsia="ru-RU"/>
        </w:rPr>
        <w:t xml:space="preserve"> </w:t>
      </w:r>
      <w:r w:rsidRPr="005F42FF">
        <w:rPr>
          <w:rFonts w:ascii="Arial" w:eastAsiaTheme="minorEastAsia" w:hAnsi="Arial" w:cs="Arial"/>
          <w:b/>
          <w:bCs/>
          <w:color w:val="231F20"/>
          <w:spacing w:val="-2"/>
          <w:w w:val="110"/>
          <w:sz w:val="24"/>
          <w:szCs w:val="24"/>
          <w:lang w:eastAsia="ru-RU"/>
        </w:rPr>
        <w:t>LIK</w:t>
      </w:r>
      <w:r w:rsidRPr="005F42FF">
        <w:rPr>
          <w:rFonts w:ascii="Arial" w:eastAsiaTheme="minorEastAsia" w:hAnsi="Arial" w:cs="Arial"/>
          <w:b/>
          <w:bCs/>
          <w:color w:val="231F20"/>
          <w:w w:val="110"/>
          <w:sz w:val="24"/>
          <w:szCs w:val="24"/>
          <w:lang w:eastAsia="ru-RU"/>
        </w:rPr>
        <w:t>E</w:t>
      </w:r>
      <w:r w:rsidRPr="005F42FF">
        <w:rPr>
          <w:rFonts w:ascii="Arial" w:eastAsiaTheme="minorEastAsia" w:hAnsi="Arial" w:cs="Arial"/>
          <w:b/>
          <w:bCs/>
          <w:color w:val="231F20"/>
          <w:spacing w:val="-20"/>
          <w:w w:val="110"/>
          <w:sz w:val="24"/>
          <w:szCs w:val="24"/>
          <w:lang w:eastAsia="ru-RU"/>
        </w:rPr>
        <w:t xml:space="preserve"> </w:t>
      </w:r>
      <w:r w:rsidRPr="005F42FF">
        <w:rPr>
          <w:rFonts w:ascii="Arial" w:eastAsiaTheme="minorEastAsia" w:hAnsi="Arial" w:cs="Arial"/>
          <w:b/>
          <w:bCs/>
          <w:color w:val="231F20"/>
          <w:spacing w:val="-2"/>
          <w:w w:val="110"/>
          <w:sz w:val="24"/>
          <w:szCs w:val="24"/>
          <w:lang w:eastAsia="ru-RU"/>
        </w:rPr>
        <w:t>...</w:t>
      </w:r>
    </w:p>
    <w:p w:rsidR="005F42FF" w:rsidRPr="005F42FF" w:rsidRDefault="005F42FF" w:rsidP="005F42FF">
      <w:pPr>
        <w:widowControl w:val="0"/>
        <w:kinsoku w:val="0"/>
        <w:overflowPunct w:val="0"/>
        <w:autoSpaceDE w:val="0"/>
        <w:autoSpaceDN w:val="0"/>
        <w:adjustRightInd w:val="0"/>
        <w:spacing w:before="18" w:after="0" w:line="220" w:lineRule="exact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5F42FF" w:rsidRPr="005F42FF" w:rsidRDefault="005F42FF" w:rsidP="005F42FF">
      <w:pPr>
        <w:widowControl w:val="0"/>
        <w:kinsoku w:val="0"/>
        <w:overflowPunct w:val="0"/>
        <w:autoSpaceDE w:val="0"/>
        <w:autoSpaceDN w:val="0"/>
        <w:adjustRightInd w:val="0"/>
        <w:spacing w:before="18" w:after="0" w:line="220" w:lineRule="exact"/>
        <w:rPr>
          <w:rFonts w:ascii="Times New Roman" w:eastAsiaTheme="minorEastAsia" w:hAnsi="Times New Roman"/>
          <w:sz w:val="24"/>
          <w:szCs w:val="24"/>
          <w:lang w:eastAsia="ru-RU"/>
        </w:rPr>
        <w:sectPr w:rsidR="005F42FF" w:rsidRPr="005F42FF" w:rsidSect="006B2335">
          <w:footerReference w:type="default" r:id="rId49"/>
          <w:pgSz w:w="11807" w:h="15480"/>
          <w:pgMar w:top="567" w:right="720" w:bottom="280" w:left="840" w:header="720" w:footer="720" w:gutter="0"/>
          <w:cols w:space="720" w:equalWidth="0">
            <w:col w:w="10247"/>
          </w:cols>
          <w:noEndnote/>
        </w:sectPr>
      </w:pPr>
    </w:p>
    <w:p w:rsidR="005F42FF" w:rsidRPr="005F42FF" w:rsidRDefault="005F42FF" w:rsidP="005F42FF">
      <w:pPr>
        <w:widowControl w:val="0"/>
        <w:numPr>
          <w:ilvl w:val="1"/>
          <w:numId w:val="2"/>
        </w:numPr>
        <w:tabs>
          <w:tab w:val="left" w:pos="697"/>
        </w:tabs>
        <w:kinsoku w:val="0"/>
        <w:overflowPunct w:val="0"/>
        <w:autoSpaceDE w:val="0"/>
        <w:autoSpaceDN w:val="0"/>
        <w:adjustRightInd w:val="0"/>
        <w:spacing w:before="53" w:after="0" w:line="269" w:lineRule="auto"/>
        <w:ind w:right="252"/>
        <w:rPr>
          <w:rFonts w:ascii="Arial" w:eastAsiaTheme="minorEastAsia" w:hAnsi="Arial" w:cs="Arial"/>
          <w:color w:val="000000"/>
          <w:sz w:val="24"/>
          <w:szCs w:val="24"/>
          <w:lang w:eastAsia="ru-RU"/>
        </w:rPr>
      </w:pPr>
      <w:proofErr w:type="spellStart"/>
      <w:r w:rsidRPr="005F42FF">
        <w:rPr>
          <w:rFonts w:ascii="Arial" w:eastAsiaTheme="minorEastAsia" w:hAnsi="Arial" w:cs="Arial"/>
          <w:color w:val="231F20"/>
          <w:spacing w:val="-6"/>
          <w:w w:val="85"/>
          <w:sz w:val="24"/>
          <w:szCs w:val="24"/>
          <w:lang w:eastAsia="ru-RU"/>
        </w:rPr>
        <w:lastRenderedPageBreak/>
        <w:t>r</w:t>
      </w:r>
      <w:r w:rsidRPr="005F42FF">
        <w:rPr>
          <w:rFonts w:ascii="Arial" w:eastAsiaTheme="minorEastAsia" w:hAnsi="Arial" w:cs="Arial"/>
          <w:color w:val="231F20"/>
          <w:spacing w:val="-1"/>
          <w:w w:val="85"/>
          <w:sz w:val="24"/>
          <w:szCs w:val="24"/>
          <w:lang w:eastAsia="ru-RU"/>
        </w:rPr>
        <w:t>ea</w:t>
      </w:r>
      <w:r w:rsidRPr="005F42FF">
        <w:rPr>
          <w:rFonts w:ascii="Arial" w:eastAsiaTheme="minorEastAsia" w:hAnsi="Arial" w:cs="Arial"/>
          <w:color w:val="231F20"/>
          <w:w w:val="85"/>
          <w:sz w:val="24"/>
          <w:szCs w:val="24"/>
          <w:lang w:eastAsia="ru-RU"/>
        </w:rPr>
        <w:t>d</w:t>
      </w:r>
      <w:proofErr w:type="spellEnd"/>
      <w:r w:rsidRPr="005F42FF">
        <w:rPr>
          <w:rFonts w:ascii="Arial" w:eastAsiaTheme="minorEastAsia" w:hAnsi="Arial" w:cs="Arial"/>
          <w:color w:val="231F20"/>
          <w:spacing w:val="62"/>
          <w:w w:val="85"/>
          <w:sz w:val="24"/>
          <w:szCs w:val="24"/>
          <w:lang w:eastAsia="ru-RU"/>
        </w:rPr>
        <w:t xml:space="preserve"> </w:t>
      </w:r>
      <w:proofErr w:type="spellStart"/>
      <w:r w:rsidRPr="005F42FF">
        <w:rPr>
          <w:rFonts w:ascii="Arial" w:eastAsiaTheme="minorEastAsia" w:hAnsi="Arial" w:cs="Arial"/>
          <w:color w:val="231F20"/>
          <w:spacing w:val="-2"/>
          <w:w w:val="85"/>
          <w:sz w:val="24"/>
          <w:szCs w:val="24"/>
          <w:lang w:eastAsia="ru-RU"/>
        </w:rPr>
        <w:t>Englis</w:t>
      </w:r>
      <w:r w:rsidRPr="005F42FF">
        <w:rPr>
          <w:rFonts w:ascii="Arial" w:eastAsiaTheme="minorEastAsia" w:hAnsi="Arial" w:cs="Arial"/>
          <w:color w:val="231F20"/>
          <w:w w:val="85"/>
          <w:sz w:val="24"/>
          <w:szCs w:val="24"/>
          <w:lang w:eastAsia="ru-RU"/>
        </w:rPr>
        <w:t>h</w:t>
      </w:r>
      <w:proofErr w:type="spellEnd"/>
      <w:r w:rsidRPr="005F42FF">
        <w:rPr>
          <w:rFonts w:ascii="Arial" w:eastAsiaTheme="minorEastAsia" w:hAnsi="Arial" w:cs="Arial"/>
          <w:color w:val="231F20"/>
          <w:spacing w:val="63"/>
          <w:w w:val="85"/>
          <w:sz w:val="24"/>
          <w:szCs w:val="24"/>
          <w:lang w:eastAsia="ru-RU"/>
        </w:rPr>
        <w:t xml:space="preserve"> </w:t>
      </w:r>
      <w:proofErr w:type="spellStart"/>
      <w:r w:rsidRPr="005F42FF">
        <w:rPr>
          <w:rFonts w:ascii="Arial" w:eastAsiaTheme="minorEastAsia" w:hAnsi="Arial" w:cs="Arial"/>
          <w:color w:val="231F20"/>
          <w:spacing w:val="-1"/>
          <w:w w:val="85"/>
          <w:sz w:val="24"/>
          <w:szCs w:val="24"/>
          <w:lang w:eastAsia="ru-RU"/>
        </w:rPr>
        <w:t>stories</w:t>
      </w:r>
      <w:proofErr w:type="spellEnd"/>
      <w:r w:rsidRPr="005F42FF">
        <w:rPr>
          <w:rFonts w:ascii="Arial" w:eastAsiaTheme="minorEastAsia" w:hAnsi="Arial" w:cs="Arial"/>
          <w:color w:val="231F20"/>
          <w:spacing w:val="-1"/>
          <w:w w:val="85"/>
          <w:sz w:val="24"/>
          <w:szCs w:val="24"/>
          <w:lang w:eastAsia="ru-RU"/>
        </w:rPr>
        <w:t>,</w:t>
      </w:r>
      <w:r w:rsidRPr="005F42FF">
        <w:rPr>
          <w:rFonts w:ascii="Arial" w:eastAsiaTheme="minorEastAsia" w:hAnsi="Arial" w:cs="Arial"/>
          <w:color w:val="231F20"/>
          <w:spacing w:val="-1"/>
          <w:w w:val="92"/>
          <w:sz w:val="24"/>
          <w:szCs w:val="24"/>
          <w:lang w:eastAsia="ru-RU"/>
        </w:rPr>
        <w:t xml:space="preserve"> </w:t>
      </w:r>
      <w:proofErr w:type="spellStart"/>
      <w:r w:rsidRPr="005F42FF">
        <w:rPr>
          <w:rFonts w:ascii="Arial" w:eastAsiaTheme="minorEastAsia" w:hAnsi="Arial" w:cs="Arial"/>
          <w:color w:val="231F20"/>
          <w:w w:val="85"/>
          <w:sz w:val="24"/>
          <w:szCs w:val="24"/>
          <w:lang w:eastAsia="ru-RU"/>
        </w:rPr>
        <w:t>magazines</w:t>
      </w:r>
      <w:proofErr w:type="spellEnd"/>
      <w:r w:rsidRPr="005F42FF">
        <w:rPr>
          <w:rFonts w:ascii="Arial" w:eastAsiaTheme="minorEastAsia" w:hAnsi="Arial" w:cs="Arial"/>
          <w:color w:val="231F20"/>
          <w:w w:val="85"/>
          <w:sz w:val="24"/>
          <w:szCs w:val="24"/>
          <w:lang w:eastAsia="ru-RU"/>
        </w:rPr>
        <w:t>,</w:t>
      </w:r>
      <w:r w:rsidRPr="005F42FF">
        <w:rPr>
          <w:rFonts w:ascii="Arial" w:eastAsiaTheme="minorEastAsia" w:hAnsi="Arial" w:cs="Arial"/>
          <w:color w:val="231F20"/>
          <w:spacing w:val="5"/>
          <w:w w:val="85"/>
          <w:sz w:val="24"/>
          <w:szCs w:val="24"/>
          <w:lang w:eastAsia="ru-RU"/>
        </w:rPr>
        <w:t xml:space="preserve"> </w:t>
      </w:r>
      <w:proofErr w:type="spellStart"/>
      <w:r w:rsidRPr="005F42FF">
        <w:rPr>
          <w:rFonts w:ascii="Arial" w:eastAsiaTheme="minorEastAsia" w:hAnsi="Arial" w:cs="Arial"/>
          <w:color w:val="231F20"/>
          <w:w w:val="85"/>
          <w:sz w:val="24"/>
          <w:szCs w:val="24"/>
          <w:lang w:eastAsia="ru-RU"/>
        </w:rPr>
        <w:t>etc</w:t>
      </w:r>
      <w:proofErr w:type="spellEnd"/>
    </w:p>
    <w:p w:rsidR="005F42FF" w:rsidRPr="005F42FF" w:rsidRDefault="005F42FF" w:rsidP="005F42FF">
      <w:pPr>
        <w:widowControl w:val="0"/>
        <w:numPr>
          <w:ilvl w:val="1"/>
          <w:numId w:val="2"/>
        </w:numPr>
        <w:tabs>
          <w:tab w:val="left" w:pos="697"/>
        </w:tabs>
        <w:kinsoku w:val="0"/>
        <w:overflowPunct w:val="0"/>
        <w:autoSpaceDE w:val="0"/>
        <w:autoSpaceDN w:val="0"/>
        <w:adjustRightInd w:val="0"/>
        <w:spacing w:before="1" w:after="0" w:line="269" w:lineRule="auto"/>
        <w:ind w:right="339"/>
        <w:rPr>
          <w:rFonts w:ascii="Arial" w:eastAsiaTheme="minorEastAsia" w:hAnsi="Arial" w:cs="Arial"/>
          <w:color w:val="000000"/>
          <w:sz w:val="24"/>
          <w:szCs w:val="24"/>
          <w:lang w:eastAsia="ru-RU"/>
        </w:rPr>
      </w:pPr>
      <w:proofErr w:type="spellStart"/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eastAsia="ru-RU"/>
        </w:rPr>
        <w:t>watc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eastAsia="ru-RU"/>
        </w:rPr>
        <w:t>h</w:t>
      </w:r>
      <w:proofErr w:type="spellEnd"/>
      <w:r w:rsidRPr="005F42FF">
        <w:rPr>
          <w:rFonts w:ascii="Arial" w:eastAsiaTheme="minorEastAsia" w:hAnsi="Arial" w:cs="Arial"/>
          <w:color w:val="231F20"/>
          <w:spacing w:val="-16"/>
          <w:w w:val="90"/>
          <w:sz w:val="24"/>
          <w:szCs w:val="24"/>
          <w:lang w:eastAsia="ru-RU"/>
        </w:rPr>
        <w:t xml:space="preserve"> </w:t>
      </w:r>
      <w:proofErr w:type="spellStart"/>
      <w:r w:rsidRPr="005F42FF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eastAsia="ru-RU"/>
        </w:rPr>
        <w:t>Englis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eastAsia="ru-RU"/>
        </w:rPr>
        <w:t>h</w:t>
      </w:r>
      <w:proofErr w:type="spellEnd"/>
      <w:r w:rsidRPr="005F42FF">
        <w:rPr>
          <w:rFonts w:ascii="Arial" w:eastAsiaTheme="minorEastAsia" w:hAnsi="Arial" w:cs="Arial"/>
          <w:color w:val="231F20"/>
          <w:spacing w:val="-15"/>
          <w:w w:val="90"/>
          <w:sz w:val="24"/>
          <w:szCs w:val="24"/>
          <w:lang w:eastAsia="ru-RU"/>
        </w:rPr>
        <w:t xml:space="preserve"> </w:t>
      </w:r>
      <w:proofErr w:type="spellStart"/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eastAsia="ru-RU"/>
        </w:rPr>
        <w:t>films</w:t>
      </w:r>
      <w:proofErr w:type="spellEnd"/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eastAsia="ru-RU"/>
        </w:rPr>
        <w:t>,</w:t>
      </w:r>
      <w:r w:rsidRPr="005F42FF">
        <w:rPr>
          <w:rFonts w:ascii="Arial" w:eastAsiaTheme="minorEastAsia" w:hAnsi="Arial" w:cs="Arial"/>
          <w:color w:val="231F20"/>
          <w:spacing w:val="-1"/>
          <w:w w:val="88"/>
          <w:sz w:val="24"/>
          <w:szCs w:val="24"/>
          <w:lang w:eastAsia="ru-RU"/>
        </w:rPr>
        <w:t xml:space="preserve"> </w:t>
      </w:r>
      <w:proofErr w:type="spellStart"/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eastAsia="ru-RU"/>
        </w:rPr>
        <w:t>p</w:t>
      </w:r>
      <w:r w:rsidRPr="005F42FF">
        <w:rPr>
          <w:rFonts w:ascii="Arial" w:eastAsiaTheme="minorEastAsia" w:hAnsi="Arial" w:cs="Arial"/>
          <w:color w:val="231F20"/>
          <w:spacing w:val="-8"/>
          <w:w w:val="90"/>
          <w:sz w:val="24"/>
          <w:szCs w:val="24"/>
          <w:lang w:eastAsia="ru-RU"/>
        </w:rPr>
        <w:t>r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eastAsia="ru-RU"/>
        </w:rPr>
        <w:t>ogrammes</w:t>
      </w:r>
      <w:proofErr w:type="spellEnd"/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eastAsia="ru-RU"/>
        </w:rPr>
        <w:t>,</w:t>
      </w:r>
      <w:r w:rsidRPr="005F42FF">
        <w:rPr>
          <w:rFonts w:ascii="Arial" w:eastAsiaTheme="minorEastAsia" w:hAnsi="Arial" w:cs="Arial"/>
          <w:color w:val="231F20"/>
          <w:spacing w:val="8"/>
          <w:w w:val="90"/>
          <w:sz w:val="24"/>
          <w:szCs w:val="24"/>
          <w:lang w:eastAsia="ru-RU"/>
        </w:rPr>
        <w:t xml:space="preserve"> </w:t>
      </w:r>
      <w:proofErr w:type="spellStart"/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eastAsia="ru-RU"/>
        </w:rPr>
        <w:t>etc</w:t>
      </w:r>
      <w:proofErr w:type="spellEnd"/>
    </w:p>
    <w:p w:rsidR="005F42FF" w:rsidRPr="005F42FF" w:rsidRDefault="005F42FF" w:rsidP="005F42FF">
      <w:pPr>
        <w:widowControl w:val="0"/>
        <w:numPr>
          <w:ilvl w:val="1"/>
          <w:numId w:val="2"/>
        </w:numPr>
        <w:tabs>
          <w:tab w:val="left" w:pos="697"/>
        </w:tabs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Arial" w:eastAsiaTheme="minorEastAsia" w:hAnsi="Arial" w:cs="Arial"/>
          <w:color w:val="000000"/>
          <w:sz w:val="24"/>
          <w:szCs w:val="24"/>
          <w:lang w:eastAsia="ru-RU"/>
        </w:rPr>
      </w:pPr>
      <w:proofErr w:type="spellStart"/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eastAsia="ru-RU"/>
        </w:rPr>
        <w:t>liste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eastAsia="ru-RU"/>
        </w:rPr>
        <w:t>n</w:t>
      </w:r>
      <w:proofErr w:type="spellEnd"/>
      <w:r w:rsidRPr="005F42FF">
        <w:rPr>
          <w:rFonts w:ascii="Arial" w:eastAsiaTheme="minorEastAsia" w:hAnsi="Arial" w:cs="Arial"/>
          <w:color w:val="231F20"/>
          <w:spacing w:val="-4"/>
          <w:w w:val="90"/>
          <w:sz w:val="24"/>
          <w:szCs w:val="24"/>
          <w:lang w:eastAsia="ru-RU"/>
        </w:rPr>
        <w:t xml:space="preserve"> </w:t>
      </w:r>
      <w:proofErr w:type="spellStart"/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eastAsia="ru-RU"/>
        </w:rPr>
        <w:t>t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eastAsia="ru-RU"/>
        </w:rPr>
        <w:t>o</w:t>
      </w:r>
      <w:proofErr w:type="spellEnd"/>
      <w:r w:rsidRPr="005F42FF">
        <w:rPr>
          <w:rFonts w:ascii="Arial" w:eastAsiaTheme="minorEastAsia" w:hAnsi="Arial" w:cs="Arial"/>
          <w:color w:val="231F20"/>
          <w:spacing w:val="-4"/>
          <w:w w:val="90"/>
          <w:sz w:val="24"/>
          <w:szCs w:val="24"/>
          <w:lang w:eastAsia="ru-RU"/>
        </w:rPr>
        <w:t xml:space="preserve"> </w:t>
      </w:r>
      <w:proofErr w:type="spellStart"/>
      <w:r w:rsidRPr="005F42FF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eastAsia="ru-RU"/>
        </w:rPr>
        <w:t>Englis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eastAsia="ru-RU"/>
        </w:rPr>
        <w:t>h</w:t>
      </w:r>
      <w:proofErr w:type="spellEnd"/>
      <w:r w:rsidRPr="005F42FF">
        <w:rPr>
          <w:rFonts w:ascii="Arial" w:eastAsiaTheme="minorEastAsia" w:hAnsi="Arial" w:cs="Arial"/>
          <w:color w:val="231F20"/>
          <w:spacing w:val="-4"/>
          <w:w w:val="90"/>
          <w:sz w:val="24"/>
          <w:szCs w:val="24"/>
          <w:lang w:eastAsia="ru-RU"/>
        </w:rPr>
        <w:t xml:space="preserve"> </w:t>
      </w:r>
      <w:proofErr w:type="spellStart"/>
      <w:r w:rsidRPr="005F42FF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eastAsia="ru-RU"/>
        </w:rPr>
        <w:t>songs</w:t>
      </w:r>
      <w:proofErr w:type="spellEnd"/>
    </w:p>
    <w:p w:rsidR="005F42FF" w:rsidRPr="005F42FF" w:rsidRDefault="005F42FF" w:rsidP="005F42FF">
      <w:pPr>
        <w:widowControl w:val="0"/>
        <w:numPr>
          <w:ilvl w:val="1"/>
          <w:numId w:val="2"/>
        </w:numPr>
        <w:tabs>
          <w:tab w:val="left" w:pos="697"/>
        </w:tabs>
        <w:kinsoku w:val="0"/>
        <w:overflowPunct w:val="0"/>
        <w:autoSpaceDE w:val="0"/>
        <w:autoSpaceDN w:val="0"/>
        <w:adjustRightInd w:val="0"/>
        <w:spacing w:before="43" w:after="0" w:line="240" w:lineRule="auto"/>
        <w:rPr>
          <w:rFonts w:ascii="Arial" w:eastAsiaTheme="minorEastAsia" w:hAnsi="Arial" w:cs="Arial"/>
          <w:color w:val="000000"/>
          <w:sz w:val="24"/>
          <w:szCs w:val="24"/>
          <w:lang w:eastAsia="ru-RU"/>
        </w:rPr>
      </w:pPr>
      <w:r w:rsidRPr="005F42FF">
        <w:rPr>
          <w:rFonts w:ascii="Arial" w:eastAsiaTheme="minorEastAsia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 wp14:anchorId="3115D92F" wp14:editId="2E39AEE6">
                <wp:simplePos x="0" y="0"/>
                <wp:positionH relativeFrom="page">
                  <wp:posOffset>686435</wp:posOffset>
                </wp:positionH>
                <wp:positionV relativeFrom="paragraph">
                  <wp:posOffset>558165</wp:posOffset>
                </wp:positionV>
                <wp:extent cx="6235700" cy="4597400"/>
                <wp:effectExtent l="635" t="4445" r="2540" b="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5700" cy="459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0DD7" w:rsidRDefault="00E00DD7" w:rsidP="005F42FF">
                            <w:pPr>
                              <w:spacing w:line="7240" w:lineRule="atLeast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74EA0DD" wp14:editId="7E7E17F9">
                                  <wp:extent cx="6280150" cy="4632325"/>
                                  <wp:effectExtent l="0" t="0" r="6350" b="0"/>
                                  <wp:docPr id="83" name="Рисунок 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0150" cy="4632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00DD7" w:rsidRDefault="00E00DD7" w:rsidP="005F42F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65" style="position:absolute;left:0;text-align:left;margin-left:54.05pt;margin-top:43.95pt;width:491pt;height:362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" o:allowincell="f" filled="f" stroked="f">
                <v:textbox inset="0,0,0,0">
                  <w:txbxContent>
                    <w:p w:rsidR="00E00DD7" w:rsidRDefault="00E00DD7" w:rsidP="005F42FF">
                      <w:pPr>
                        <w:spacing w:line="7240" w:lineRule="atLeast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74EA0DD" wp14:editId="7E7E17F9">
                            <wp:extent cx="6280150" cy="4632325"/>
                            <wp:effectExtent l="0" t="0" r="6350" b="0"/>
                            <wp:docPr id="83" name="Рисунок 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0150" cy="4632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00DD7" w:rsidRDefault="00E00DD7" w:rsidP="005F42FF"/>
                  </w:txbxContent>
                </v:textbox>
                <w10:wrap anchorx="page"/>
              </v:rect>
            </w:pict>
          </mc:Fallback>
        </mc:AlternateContent>
      </w:r>
      <w:proofErr w:type="spellStart"/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eastAsia="ru-RU"/>
        </w:rPr>
        <w:t>tal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eastAsia="ru-RU"/>
        </w:rPr>
        <w:t>k</w:t>
      </w:r>
      <w:proofErr w:type="spellEnd"/>
      <w:r w:rsidRPr="005F42FF">
        <w:rPr>
          <w:rFonts w:ascii="Arial" w:eastAsiaTheme="minorEastAsia" w:hAnsi="Arial" w:cs="Arial"/>
          <w:color w:val="231F20"/>
          <w:spacing w:val="13"/>
          <w:w w:val="90"/>
          <w:sz w:val="24"/>
          <w:szCs w:val="24"/>
          <w:lang w:eastAsia="ru-RU"/>
        </w:rPr>
        <w:t xml:space="preserve"> </w:t>
      </w:r>
      <w:proofErr w:type="spellStart"/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eastAsia="ru-RU"/>
        </w:rPr>
        <w:t>t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eastAsia="ru-RU"/>
        </w:rPr>
        <w:t>o</w:t>
      </w:r>
      <w:proofErr w:type="spellEnd"/>
      <w:r w:rsidRPr="005F42FF">
        <w:rPr>
          <w:rFonts w:ascii="Arial" w:eastAsiaTheme="minorEastAsia" w:hAnsi="Arial" w:cs="Arial"/>
          <w:color w:val="231F20"/>
          <w:spacing w:val="14"/>
          <w:w w:val="90"/>
          <w:sz w:val="24"/>
          <w:szCs w:val="24"/>
          <w:lang w:eastAsia="ru-RU"/>
        </w:rPr>
        <w:t xml:space="preserve"> </w:t>
      </w:r>
      <w:proofErr w:type="spellStart"/>
      <w:r w:rsidRPr="005F42FF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eastAsia="ru-RU"/>
        </w:rPr>
        <w:t>Englis</w:t>
      </w:r>
      <w:r w:rsidRPr="005F42FF">
        <w:rPr>
          <w:rFonts w:ascii="Arial" w:eastAsiaTheme="minorEastAsia" w:hAnsi="Arial" w:cs="Arial"/>
          <w:color w:val="231F20"/>
          <w:w w:val="90"/>
          <w:sz w:val="24"/>
          <w:szCs w:val="24"/>
          <w:lang w:eastAsia="ru-RU"/>
        </w:rPr>
        <w:t>h</w:t>
      </w:r>
      <w:proofErr w:type="spellEnd"/>
      <w:r w:rsidRPr="005F42FF">
        <w:rPr>
          <w:rFonts w:ascii="Arial" w:eastAsiaTheme="minorEastAsia" w:hAnsi="Arial" w:cs="Arial"/>
          <w:color w:val="231F20"/>
          <w:spacing w:val="13"/>
          <w:w w:val="90"/>
          <w:sz w:val="24"/>
          <w:szCs w:val="24"/>
          <w:lang w:eastAsia="ru-RU"/>
        </w:rPr>
        <w:t xml:space="preserve"> </w:t>
      </w:r>
      <w:proofErr w:type="spellStart"/>
      <w:r w:rsidRPr="005F42FF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eastAsia="ru-RU"/>
        </w:rPr>
        <w:t>people</w:t>
      </w:r>
      <w:proofErr w:type="spellEnd"/>
    </w:p>
    <w:p w:rsidR="005F42FF" w:rsidRPr="005F42FF" w:rsidRDefault="005F42FF" w:rsidP="005F42FF">
      <w:pPr>
        <w:widowControl w:val="0"/>
        <w:numPr>
          <w:ilvl w:val="1"/>
          <w:numId w:val="2"/>
        </w:numPr>
        <w:tabs>
          <w:tab w:val="left" w:pos="697"/>
        </w:tabs>
        <w:kinsoku w:val="0"/>
        <w:overflowPunct w:val="0"/>
        <w:autoSpaceDE w:val="0"/>
        <w:autoSpaceDN w:val="0"/>
        <w:adjustRightInd w:val="0"/>
        <w:spacing w:before="53" w:after="0" w:line="240" w:lineRule="auto"/>
        <w:rPr>
          <w:rFonts w:ascii="Arial" w:eastAsiaTheme="minorEastAsia" w:hAnsi="Arial" w:cs="Arial"/>
          <w:color w:val="000000"/>
          <w:sz w:val="24"/>
          <w:szCs w:val="24"/>
          <w:lang w:eastAsia="ru-RU"/>
        </w:rPr>
      </w:pPr>
      <w:r w:rsidRPr="005F42FF">
        <w:rPr>
          <w:rFonts w:ascii="Arial" w:eastAsiaTheme="minorEastAsia" w:hAnsi="Arial" w:cs="Arial"/>
          <w:color w:val="231F20"/>
          <w:w w:val="95"/>
          <w:sz w:val="24"/>
          <w:szCs w:val="24"/>
          <w:lang w:eastAsia="ru-RU"/>
        </w:rPr>
        <w:br w:type="column"/>
      </w:r>
      <w:proofErr w:type="spellStart"/>
      <w:r w:rsidRPr="005F42FF">
        <w:rPr>
          <w:rFonts w:ascii="Arial" w:eastAsiaTheme="minorEastAsia" w:hAnsi="Arial" w:cs="Arial"/>
          <w:color w:val="231F20"/>
          <w:spacing w:val="-2"/>
          <w:w w:val="95"/>
          <w:sz w:val="24"/>
          <w:szCs w:val="24"/>
          <w:lang w:eastAsia="ru-RU"/>
        </w:rPr>
        <w:lastRenderedPageBreak/>
        <w:t>us</w:t>
      </w:r>
      <w:r w:rsidRPr="005F42FF">
        <w:rPr>
          <w:rFonts w:ascii="Arial" w:eastAsiaTheme="minorEastAsia" w:hAnsi="Arial" w:cs="Arial"/>
          <w:color w:val="231F20"/>
          <w:w w:val="95"/>
          <w:sz w:val="24"/>
          <w:szCs w:val="24"/>
          <w:lang w:eastAsia="ru-RU"/>
        </w:rPr>
        <w:t>e</w:t>
      </w:r>
      <w:proofErr w:type="spellEnd"/>
      <w:r w:rsidRPr="005F42FF">
        <w:rPr>
          <w:rFonts w:ascii="Arial" w:eastAsiaTheme="minorEastAsia" w:hAnsi="Arial" w:cs="Arial"/>
          <w:color w:val="231F20"/>
          <w:spacing w:val="-12"/>
          <w:w w:val="95"/>
          <w:sz w:val="24"/>
          <w:szCs w:val="24"/>
          <w:lang w:eastAsia="ru-RU"/>
        </w:rPr>
        <w:t xml:space="preserve"> </w:t>
      </w:r>
      <w:proofErr w:type="spellStart"/>
      <w:r w:rsidRPr="005F42FF">
        <w:rPr>
          <w:rFonts w:ascii="Arial" w:eastAsiaTheme="minorEastAsia" w:hAnsi="Arial" w:cs="Arial"/>
          <w:color w:val="231F20"/>
          <w:spacing w:val="-1"/>
          <w:w w:val="95"/>
          <w:sz w:val="24"/>
          <w:szCs w:val="24"/>
          <w:lang w:eastAsia="ru-RU"/>
        </w:rPr>
        <w:t>th</w:t>
      </w:r>
      <w:r w:rsidRPr="005F42FF">
        <w:rPr>
          <w:rFonts w:ascii="Arial" w:eastAsiaTheme="minorEastAsia" w:hAnsi="Arial" w:cs="Arial"/>
          <w:color w:val="231F20"/>
          <w:w w:val="95"/>
          <w:sz w:val="24"/>
          <w:szCs w:val="24"/>
          <w:lang w:eastAsia="ru-RU"/>
        </w:rPr>
        <w:t>e</w:t>
      </w:r>
      <w:proofErr w:type="spellEnd"/>
      <w:r w:rsidRPr="005F42FF">
        <w:rPr>
          <w:rFonts w:ascii="Arial" w:eastAsiaTheme="minorEastAsia" w:hAnsi="Arial" w:cs="Arial"/>
          <w:color w:val="231F20"/>
          <w:spacing w:val="-11"/>
          <w:w w:val="95"/>
          <w:sz w:val="24"/>
          <w:szCs w:val="24"/>
          <w:lang w:eastAsia="ru-RU"/>
        </w:rPr>
        <w:t xml:space="preserve"> </w:t>
      </w:r>
      <w:proofErr w:type="spellStart"/>
      <w:r w:rsidRPr="005F42FF">
        <w:rPr>
          <w:rFonts w:ascii="Arial" w:eastAsiaTheme="minorEastAsia" w:hAnsi="Arial" w:cs="Arial"/>
          <w:color w:val="231F20"/>
          <w:spacing w:val="-1"/>
          <w:w w:val="95"/>
          <w:sz w:val="24"/>
          <w:szCs w:val="24"/>
          <w:lang w:eastAsia="ru-RU"/>
        </w:rPr>
        <w:t>Internet</w:t>
      </w:r>
      <w:proofErr w:type="spellEnd"/>
    </w:p>
    <w:p w:rsidR="005F42FF" w:rsidRPr="005F42FF" w:rsidRDefault="005F42FF" w:rsidP="005F42FF">
      <w:pPr>
        <w:widowControl w:val="0"/>
        <w:numPr>
          <w:ilvl w:val="1"/>
          <w:numId w:val="2"/>
        </w:numPr>
        <w:tabs>
          <w:tab w:val="left" w:pos="697"/>
        </w:tabs>
        <w:kinsoku w:val="0"/>
        <w:overflowPunct w:val="0"/>
        <w:autoSpaceDE w:val="0"/>
        <w:autoSpaceDN w:val="0"/>
        <w:adjustRightInd w:val="0"/>
        <w:spacing w:before="43" w:after="0" w:line="269" w:lineRule="auto"/>
        <w:ind w:right="1113"/>
        <w:rPr>
          <w:rFonts w:ascii="Arial" w:eastAsiaTheme="minorEastAsia" w:hAnsi="Arial" w:cs="Arial"/>
          <w:color w:val="000000"/>
          <w:sz w:val="24"/>
          <w:szCs w:val="24"/>
          <w:lang w:val="en-US" w:eastAsia="ru-RU"/>
        </w:rPr>
      </w:pPr>
      <w:r w:rsidRPr="005F42FF">
        <w:rPr>
          <w:rFonts w:ascii="Arial" w:eastAsiaTheme="minorEastAsia" w:hAnsi="Arial" w:cs="Arial"/>
          <w:color w:val="231F20"/>
          <w:spacing w:val="-1"/>
          <w:sz w:val="24"/>
          <w:szCs w:val="24"/>
          <w:lang w:val="en-US" w:eastAsia="ru-RU"/>
        </w:rPr>
        <w:t>writ</w:t>
      </w:r>
      <w:r w:rsidRPr="005F42FF">
        <w:rPr>
          <w:rFonts w:ascii="Arial" w:eastAsiaTheme="minorEastAsia" w:hAnsi="Arial" w:cs="Arial"/>
          <w:color w:val="231F20"/>
          <w:sz w:val="24"/>
          <w:szCs w:val="24"/>
          <w:lang w:val="en-US" w:eastAsia="ru-RU"/>
        </w:rPr>
        <w:t>e</w:t>
      </w:r>
      <w:r w:rsidRPr="005F42FF">
        <w:rPr>
          <w:rFonts w:ascii="Arial" w:eastAsiaTheme="minorEastAsia" w:hAnsi="Arial" w:cs="Arial"/>
          <w:color w:val="231F20"/>
          <w:spacing w:val="-14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sz w:val="24"/>
          <w:szCs w:val="24"/>
          <w:lang w:val="en-US" w:eastAsia="ru-RU"/>
        </w:rPr>
        <w:t>t</w:t>
      </w:r>
      <w:r w:rsidRPr="005F42FF">
        <w:rPr>
          <w:rFonts w:ascii="Arial" w:eastAsiaTheme="minorEastAsia" w:hAnsi="Arial" w:cs="Arial"/>
          <w:color w:val="231F20"/>
          <w:sz w:val="24"/>
          <w:szCs w:val="24"/>
          <w:lang w:val="en-US" w:eastAsia="ru-RU"/>
        </w:rPr>
        <w:t>o</w:t>
      </w:r>
      <w:r w:rsidRPr="005F42FF">
        <w:rPr>
          <w:rFonts w:ascii="Arial" w:eastAsiaTheme="minorEastAsia" w:hAnsi="Arial" w:cs="Arial"/>
          <w:color w:val="231F20"/>
          <w:spacing w:val="-13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2"/>
          <w:sz w:val="24"/>
          <w:szCs w:val="24"/>
          <w:lang w:val="en-US" w:eastAsia="ru-RU"/>
        </w:rPr>
        <w:t>peopl</w:t>
      </w:r>
      <w:r w:rsidRPr="005F42FF">
        <w:rPr>
          <w:rFonts w:ascii="Arial" w:eastAsiaTheme="minorEastAsia" w:hAnsi="Arial" w:cs="Arial"/>
          <w:color w:val="231F20"/>
          <w:sz w:val="24"/>
          <w:szCs w:val="24"/>
          <w:lang w:val="en-US" w:eastAsia="ru-RU"/>
        </w:rPr>
        <w:t>e</w:t>
      </w:r>
      <w:r w:rsidRPr="005F42FF">
        <w:rPr>
          <w:rFonts w:ascii="Arial" w:eastAsiaTheme="minorEastAsia" w:hAnsi="Arial" w:cs="Arial"/>
          <w:color w:val="231F20"/>
          <w:spacing w:val="-13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sz w:val="24"/>
          <w:szCs w:val="24"/>
          <w:lang w:val="en-US" w:eastAsia="ru-RU"/>
        </w:rPr>
        <w:t>f</w:t>
      </w:r>
      <w:r w:rsidRPr="005F42FF">
        <w:rPr>
          <w:rFonts w:ascii="Arial" w:eastAsiaTheme="minorEastAsia" w:hAnsi="Arial" w:cs="Arial"/>
          <w:color w:val="231F20"/>
          <w:spacing w:val="-8"/>
          <w:sz w:val="24"/>
          <w:szCs w:val="24"/>
          <w:lang w:val="en-US" w:eastAsia="ru-RU"/>
        </w:rPr>
        <w:t>r</w:t>
      </w:r>
      <w:r w:rsidRPr="005F42FF">
        <w:rPr>
          <w:rFonts w:ascii="Arial" w:eastAsiaTheme="minorEastAsia" w:hAnsi="Arial" w:cs="Arial"/>
          <w:color w:val="231F20"/>
          <w:spacing w:val="-2"/>
          <w:sz w:val="24"/>
          <w:szCs w:val="24"/>
          <w:lang w:val="en-US" w:eastAsia="ru-RU"/>
        </w:rPr>
        <w:t>o</w:t>
      </w:r>
      <w:r w:rsidRPr="005F42FF">
        <w:rPr>
          <w:rFonts w:ascii="Arial" w:eastAsiaTheme="minorEastAsia" w:hAnsi="Arial" w:cs="Arial"/>
          <w:color w:val="231F20"/>
          <w:sz w:val="24"/>
          <w:szCs w:val="24"/>
          <w:lang w:val="en-US" w:eastAsia="ru-RU"/>
        </w:rPr>
        <w:t>m</w:t>
      </w:r>
      <w:r w:rsidRPr="005F42FF">
        <w:rPr>
          <w:rFonts w:ascii="Arial" w:eastAsiaTheme="minorEastAsia" w:hAnsi="Arial" w:cs="Arial"/>
          <w:color w:val="231F20"/>
          <w:spacing w:val="-13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sz w:val="24"/>
          <w:szCs w:val="24"/>
          <w:lang w:val="en-US" w:eastAsia="ru-RU"/>
        </w:rPr>
        <w:t>other</w:t>
      </w:r>
      <w:r w:rsidRPr="005F42FF">
        <w:rPr>
          <w:rFonts w:ascii="Arial" w:eastAsiaTheme="minorEastAsia" w:hAnsi="Arial" w:cs="Arial"/>
          <w:color w:val="231F20"/>
          <w:spacing w:val="-1"/>
          <w:w w:val="99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2"/>
          <w:sz w:val="24"/>
          <w:szCs w:val="24"/>
          <w:lang w:val="en-US" w:eastAsia="ru-RU"/>
        </w:rPr>
        <w:t>countries</w:t>
      </w:r>
    </w:p>
    <w:p w:rsidR="005F42FF" w:rsidRPr="005F42FF" w:rsidRDefault="005F42FF" w:rsidP="005F42FF">
      <w:pPr>
        <w:widowControl w:val="0"/>
        <w:numPr>
          <w:ilvl w:val="1"/>
          <w:numId w:val="2"/>
        </w:numPr>
        <w:tabs>
          <w:tab w:val="left" w:pos="697"/>
        </w:tabs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Arial" w:eastAsiaTheme="minorEastAsia" w:hAnsi="Arial" w:cs="Arial"/>
          <w:color w:val="000000"/>
          <w:sz w:val="24"/>
          <w:szCs w:val="24"/>
          <w:lang w:eastAsia="ru-RU"/>
        </w:rPr>
      </w:pPr>
      <w:proofErr w:type="spellStart"/>
      <w:r w:rsidRPr="005F42FF">
        <w:rPr>
          <w:rFonts w:ascii="Arial" w:eastAsiaTheme="minorEastAsia" w:hAnsi="Arial" w:cs="Arial"/>
          <w:color w:val="231F20"/>
          <w:spacing w:val="-2"/>
          <w:w w:val="95"/>
          <w:sz w:val="24"/>
          <w:szCs w:val="24"/>
          <w:lang w:eastAsia="ru-RU"/>
        </w:rPr>
        <w:t>visi</w:t>
      </w:r>
      <w:r w:rsidRPr="005F42FF">
        <w:rPr>
          <w:rFonts w:ascii="Arial" w:eastAsiaTheme="minorEastAsia" w:hAnsi="Arial" w:cs="Arial"/>
          <w:color w:val="231F20"/>
          <w:w w:val="95"/>
          <w:sz w:val="24"/>
          <w:szCs w:val="24"/>
          <w:lang w:eastAsia="ru-RU"/>
        </w:rPr>
        <w:t>t</w:t>
      </w:r>
      <w:proofErr w:type="spellEnd"/>
      <w:r w:rsidRPr="005F42FF">
        <w:rPr>
          <w:rFonts w:ascii="Arial" w:eastAsiaTheme="minorEastAsia" w:hAnsi="Arial" w:cs="Arial"/>
          <w:color w:val="231F20"/>
          <w:spacing w:val="7"/>
          <w:w w:val="95"/>
          <w:sz w:val="24"/>
          <w:szCs w:val="24"/>
          <w:lang w:eastAsia="ru-RU"/>
        </w:rPr>
        <w:t xml:space="preserve"> </w:t>
      </w:r>
      <w:proofErr w:type="spellStart"/>
      <w:r w:rsidRPr="005F42FF">
        <w:rPr>
          <w:rFonts w:ascii="Arial" w:eastAsiaTheme="minorEastAsia" w:hAnsi="Arial" w:cs="Arial"/>
          <w:color w:val="231F20"/>
          <w:spacing w:val="-1"/>
          <w:w w:val="95"/>
          <w:sz w:val="24"/>
          <w:szCs w:val="24"/>
          <w:lang w:eastAsia="ru-RU"/>
        </w:rPr>
        <w:t>othe</w:t>
      </w:r>
      <w:r w:rsidRPr="005F42FF">
        <w:rPr>
          <w:rFonts w:ascii="Arial" w:eastAsiaTheme="minorEastAsia" w:hAnsi="Arial" w:cs="Arial"/>
          <w:color w:val="231F20"/>
          <w:w w:val="95"/>
          <w:sz w:val="24"/>
          <w:szCs w:val="24"/>
          <w:lang w:eastAsia="ru-RU"/>
        </w:rPr>
        <w:t>r</w:t>
      </w:r>
      <w:proofErr w:type="spellEnd"/>
      <w:r w:rsidRPr="005F42FF">
        <w:rPr>
          <w:rFonts w:ascii="Arial" w:eastAsiaTheme="minorEastAsia" w:hAnsi="Arial" w:cs="Arial"/>
          <w:color w:val="231F20"/>
          <w:spacing w:val="8"/>
          <w:w w:val="95"/>
          <w:sz w:val="24"/>
          <w:szCs w:val="24"/>
          <w:lang w:eastAsia="ru-RU"/>
        </w:rPr>
        <w:t xml:space="preserve"> </w:t>
      </w:r>
      <w:proofErr w:type="spellStart"/>
      <w:r w:rsidRPr="005F42FF">
        <w:rPr>
          <w:rFonts w:ascii="Arial" w:eastAsiaTheme="minorEastAsia" w:hAnsi="Arial" w:cs="Arial"/>
          <w:color w:val="231F20"/>
          <w:spacing w:val="-1"/>
          <w:w w:val="95"/>
          <w:sz w:val="24"/>
          <w:szCs w:val="24"/>
          <w:lang w:eastAsia="ru-RU"/>
        </w:rPr>
        <w:t>countries</w:t>
      </w:r>
      <w:proofErr w:type="spellEnd"/>
    </w:p>
    <w:p w:rsidR="005F42FF" w:rsidRPr="005F42FF" w:rsidRDefault="005F42FF" w:rsidP="005F42FF">
      <w:pPr>
        <w:widowControl w:val="0"/>
        <w:numPr>
          <w:ilvl w:val="1"/>
          <w:numId w:val="2"/>
        </w:numPr>
        <w:tabs>
          <w:tab w:val="left" w:pos="697"/>
        </w:tabs>
        <w:kinsoku w:val="0"/>
        <w:overflowPunct w:val="0"/>
        <w:autoSpaceDE w:val="0"/>
        <w:autoSpaceDN w:val="0"/>
        <w:adjustRightInd w:val="0"/>
        <w:spacing w:before="43" w:after="0" w:line="269" w:lineRule="auto"/>
        <w:ind w:right="961"/>
        <w:rPr>
          <w:rFonts w:ascii="Arial" w:eastAsiaTheme="minorEastAsia" w:hAnsi="Arial" w:cs="Arial"/>
          <w:color w:val="000000"/>
          <w:sz w:val="24"/>
          <w:szCs w:val="24"/>
          <w:lang w:val="en-US" w:eastAsia="ru-RU"/>
        </w:rPr>
      </w:pPr>
      <w:r w:rsidRPr="005F42FF">
        <w:rPr>
          <w:rFonts w:ascii="Arial" w:eastAsiaTheme="minorEastAsia" w:hAnsi="Arial" w:cs="Arial"/>
          <w:color w:val="231F20"/>
          <w:spacing w:val="-2"/>
          <w:w w:val="95"/>
          <w:sz w:val="24"/>
          <w:szCs w:val="24"/>
          <w:lang w:val="en-US" w:eastAsia="ru-RU"/>
        </w:rPr>
        <w:t>fin</w:t>
      </w:r>
      <w:r w:rsidRPr="005F42FF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d</w:t>
      </w:r>
      <w:r w:rsidRPr="005F42FF">
        <w:rPr>
          <w:rFonts w:ascii="Arial" w:eastAsiaTheme="minorEastAsia" w:hAnsi="Arial" w:cs="Arial"/>
          <w:color w:val="231F20"/>
          <w:spacing w:val="10"/>
          <w:w w:val="95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2"/>
          <w:w w:val="95"/>
          <w:sz w:val="24"/>
          <w:szCs w:val="24"/>
          <w:lang w:val="en-US" w:eastAsia="ru-RU"/>
        </w:rPr>
        <w:t>in</w:t>
      </w:r>
      <w:r w:rsidRPr="005F42FF">
        <w:rPr>
          <w:rFonts w:ascii="Arial" w:eastAsiaTheme="minorEastAsia" w:hAnsi="Arial" w:cs="Arial"/>
          <w:color w:val="231F20"/>
          <w:spacing w:val="-5"/>
          <w:w w:val="95"/>
          <w:sz w:val="24"/>
          <w:szCs w:val="24"/>
          <w:lang w:val="en-US" w:eastAsia="ru-RU"/>
        </w:rPr>
        <w:t>f</w:t>
      </w:r>
      <w:r w:rsidRPr="005F42FF">
        <w:rPr>
          <w:rFonts w:ascii="Arial" w:eastAsiaTheme="minorEastAsia" w:hAnsi="Arial" w:cs="Arial"/>
          <w:color w:val="231F20"/>
          <w:spacing w:val="-1"/>
          <w:w w:val="95"/>
          <w:sz w:val="24"/>
          <w:szCs w:val="24"/>
          <w:lang w:val="en-US" w:eastAsia="ru-RU"/>
        </w:rPr>
        <w:t>ormatio</w:t>
      </w:r>
      <w:r w:rsidRPr="005F42FF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n</w:t>
      </w:r>
      <w:r w:rsidRPr="005F42FF">
        <w:rPr>
          <w:rFonts w:ascii="Arial" w:eastAsiaTheme="minorEastAsia" w:hAnsi="Arial" w:cs="Arial"/>
          <w:color w:val="231F20"/>
          <w:spacing w:val="10"/>
          <w:w w:val="95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2"/>
          <w:w w:val="95"/>
          <w:sz w:val="24"/>
          <w:szCs w:val="24"/>
          <w:lang w:val="en-US" w:eastAsia="ru-RU"/>
        </w:rPr>
        <w:t>abou</w:t>
      </w:r>
      <w:r w:rsidRPr="005F42FF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t</w:t>
      </w:r>
      <w:r w:rsidRPr="005F42FF">
        <w:rPr>
          <w:rFonts w:ascii="Arial" w:eastAsiaTheme="minorEastAsia" w:hAnsi="Arial" w:cs="Arial"/>
          <w:color w:val="231F20"/>
          <w:spacing w:val="10"/>
          <w:w w:val="95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5"/>
          <w:sz w:val="24"/>
          <w:szCs w:val="24"/>
          <w:lang w:val="en-US" w:eastAsia="ru-RU"/>
        </w:rPr>
        <w:t>other</w:t>
      </w:r>
      <w:r w:rsidRPr="005F42FF">
        <w:rPr>
          <w:rFonts w:ascii="Arial" w:eastAsiaTheme="minorEastAsia" w:hAnsi="Arial" w:cs="Arial"/>
          <w:color w:val="231F20"/>
          <w:spacing w:val="-1"/>
          <w:w w:val="99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5"/>
          <w:sz w:val="24"/>
          <w:szCs w:val="24"/>
          <w:lang w:val="en-US" w:eastAsia="ru-RU"/>
        </w:rPr>
        <w:t>countrie</w:t>
      </w:r>
      <w:r w:rsidRPr="005F42FF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s</w:t>
      </w:r>
      <w:r w:rsidRPr="005F42FF">
        <w:rPr>
          <w:rFonts w:ascii="Arial" w:eastAsiaTheme="minorEastAsia" w:hAnsi="Arial" w:cs="Arial"/>
          <w:color w:val="231F20"/>
          <w:spacing w:val="-37"/>
          <w:w w:val="95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2"/>
          <w:w w:val="95"/>
          <w:sz w:val="24"/>
          <w:szCs w:val="24"/>
          <w:lang w:val="en-US" w:eastAsia="ru-RU"/>
        </w:rPr>
        <w:t>an</w:t>
      </w:r>
      <w:r w:rsidRPr="005F42FF">
        <w:rPr>
          <w:rFonts w:ascii="Arial" w:eastAsiaTheme="minorEastAsia" w:hAnsi="Arial" w:cs="Arial"/>
          <w:color w:val="231F20"/>
          <w:w w:val="95"/>
          <w:sz w:val="24"/>
          <w:szCs w:val="24"/>
          <w:lang w:val="en-US" w:eastAsia="ru-RU"/>
        </w:rPr>
        <w:t>d</w:t>
      </w:r>
      <w:r w:rsidRPr="005F42FF">
        <w:rPr>
          <w:rFonts w:ascii="Arial" w:eastAsiaTheme="minorEastAsia" w:hAnsi="Arial" w:cs="Arial"/>
          <w:color w:val="231F20"/>
          <w:spacing w:val="-37"/>
          <w:w w:val="95"/>
          <w:sz w:val="24"/>
          <w:szCs w:val="24"/>
          <w:lang w:val="en-US" w:eastAsia="ru-RU"/>
        </w:rPr>
        <w:t xml:space="preserve"> </w:t>
      </w:r>
      <w:r w:rsidRPr="005F42FF">
        <w:rPr>
          <w:rFonts w:ascii="Arial" w:eastAsiaTheme="minorEastAsia" w:hAnsi="Arial" w:cs="Arial"/>
          <w:color w:val="231F20"/>
          <w:spacing w:val="-1"/>
          <w:w w:val="95"/>
          <w:sz w:val="24"/>
          <w:szCs w:val="24"/>
          <w:lang w:val="en-US" w:eastAsia="ru-RU"/>
        </w:rPr>
        <w:t>cultu</w:t>
      </w:r>
      <w:r w:rsidRPr="005F42FF">
        <w:rPr>
          <w:rFonts w:ascii="Arial" w:eastAsiaTheme="minorEastAsia" w:hAnsi="Arial" w:cs="Arial"/>
          <w:color w:val="231F20"/>
          <w:spacing w:val="-7"/>
          <w:w w:val="95"/>
          <w:sz w:val="24"/>
          <w:szCs w:val="24"/>
          <w:lang w:val="en-US" w:eastAsia="ru-RU"/>
        </w:rPr>
        <w:t>r</w:t>
      </w:r>
      <w:r w:rsidRPr="005F42FF">
        <w:rPr>
          <w:rFonts w:ascii="Arial" w:eastAsiaTheme="minorEastAsia" w:hAnsi="Arial" w:cs="Arial"/>
          <w:color w:val="231F20"/>
          <w:spacing w:val="-2"/>
          <w:w w:val="95"/>
          <w:sz w:val="24"/>
          <w:szCs w:val="24"/>
          <w:lang w:val="en-US" w:eastAsia="ru-RU"/>
        </w:rPr>
        <w:t>es</w:t>
      </w:r>
    </w:p>
    <w:p w:rsidR="005F42FF" w:rsidRPr="00082240" w:rsidRDefault="005F42FF" w:rsidP="00C853AF">
      <w:pPr>
        <w:widowControl w:val="0"/>
        <w:tabs>
          <w:tab w:val="left" w:pos="697"/>
        </w:tabs>
        <w:kinsoku w:val="0"/>
        <w:overflowPunct w:val="0"/>
        <w:autoSpaceDE w:val="0"/>
        <w:autoSpaceDN w:val="0"/>
        <w:adjustRightInd w:val="0"/>
        <w:spacing w:before="43" w:after="0" w:line="269" w:lineRule="auto"/>
        <w:ind w:right="961"/>
        <w:rPr>
          <w:rFonts w:ascii="Arial" w:eastAsiaTheme="minorEastAsia" w:hAnsi="Arial" w:cs="Arial"/>
          <w:color w:val="000000"/>
          <w:sz w:val="31"/>
          <w:szCs w:val="31"/>
          <w:lang w:val="en-US" w:eastAsia="ru-RU"/>
        </w:rPr>
      </w:pPr>
    </w:p>
    <w:p w:rsidR="00C853AF" w:rsidRPr="00082240" w:rsidRDefault="00C853AF" w:rsidP="00C853AF">
      <w:pPr>
        <w:widowControl w:val="0"/>
        <w:tabs>
          <w:tab w:val="left" w:pos="697"/>
        </w:tabs>
        <w:kinsoku w:val="0"/>
        <w:overflowPunct w:val="0"/>
        <w:autoSpaceDE w:val="0"/>
        <w:autoSpaceDN w:val="0"/>
        <w:adjustRightInd w:val="0"/>
        <w:spacing w:before="43" w:after="0" w:line="269" w:lineRule="auto"/>
        <w:ind w:right="961"/>
        <w:rPr>
          <w:rFonts w:ascii="Arial" w:eastAsiaTheme="minorEastAsia" w:hAnsi="Arial" w:cs="Arial"/>
          <w:color w:val="000000"/>
          <w:sz w:val="31"/>
          <w:szCs w:val="31"/>
          <w:lang w:val="en-US" w:eastAsia="ru-RU"/>
        </w:rPr>
      </w:pPr>
    </w:p>
    <w:p w:rsidR="00C853AF" w:rsidRPr="00082240" w:rsidRDefault="00C853AF" w:rsidP="00C853AF">
      <w:pPr>
        <w:widowControl w:val="0"/>
        <w:tabs>
          <w:tab w:val="left" w:pos="697"/>
        </w:tabs>
        <w:kinsoku w:val="0"/>
        <w:overflowPunct w:val="0"/>
        <w:autoSpaceDE w:val="0"/>
        <w:autoSpaceDN w:val="0"/>
        <w:adjustRightInd w:val="0"/>
        <w:spacing w:before="43" w:after="0" w:line="269" w:lineRule="auto"/>
        <w:ind w:right="961"/>
        <w:rPr>
          <w:rFonts w:ascii="Arial" w:eastAsiaTheme="minorEastAsia" w:hAnsi="Arial" w:cs="Arial"/>
          <w:color w:val="000000"/>
          <w:sz w:val="31"/>
          <w:szCs w:val="31"/>
          <w:lang w:val="en-US" w:eastAsia="ru-RU"/>
        </w:rPr>
      </w:pPr>
    </w:p>
    <w:p w:rsidR="00C853AF" w:rsidRPr="00082240" w:rsidRDefault="00C853AF" w:rsidP="00C853AF">
      <w:pPr>
        <w:widowControl w:val="0"/>
        <w:tabs>
          <w:tab w:val="left" w:pos="697"/>
        </w:tabs>
        <w:kinsoku w:val="0"/>
        <w:overflowPunct w:val="0"/>
        <w:autoSpaceDE w:val="0"/>
        <w:autoSpaceDN w:val="0"/>
        <w:adjustRightInd w:val="0"/>
        <w:spacing w:before="43" w:after="0" w:line="269" w:lineRule="auto"/>
        <w:ind w:right="961"/>
        <w:rPr>
          <w:rFonts w:ascii="Arial" w:eastAsiaTheme="minorEastAsia" w:hAnsi="Arial" w:cs="Arial"/>
          <w:color w:val="000000"/>
          <w:sz w:val="31"/>
          <w:szCs w:val="31"/>
          <w:lang w:val="en-US" w:eastAsia="ru-RU"/>
        </w:rPr>
      </w:pPr>
    </w:p>
    <w:p w:rsidR="00C853AF" w:rsidRPr="00082240" w:rsidRDefault="00C853AF" w:rsidP="00C853AF">
      <w:pPr>
        <w:widowControl w:val="0"/>
        <w:tabs>
          <w:tab w:val="left" w:pos="697"/>
        </w:tabs>
        <w:kinsoku w:val="0"/>
        <w:overflowPunct w:val="0"/>
        <w:autoSpaceDE w:val="0"/>
        <w:autoSpaceDN w:val="0"/>
        <w:adjustRightInd w:val="0"/>
        <w:spacing w:before="43" w:after="0" w:line="269" w:lineRule="auto"/>
        <w:ind w:right="961"/>
        <w:rPr>
          <w:rFonts w:ascii="Arial" w:eastAsiaTheme="minorEastAsia" w:hAnsi="Arial" w:cs="Arial"/>
          <w:color w:val="000000"/>
          <w:sz w:val="31"/>
          <w:szCs w:val="31"/>
          <w:lang w:val="en-US" w:eastAsia="ru-RU"/>
        </w:rPr>
      </w:pPr>
    </w:p>
    <w:p w:rsidR="00C853AF" w:rsidRPr="00082240" w:rsidRDefault="00C853AF" w:rsidP="00C853AF">
      <w:pPr>
        <w:widowControl w:val="0"/>
        <w:tabs>
          <w:tab w:val="left" w:pos="697"/>
        </w:tabs>
        <w:kinsoku w:val="0"/>
        <w:overflowPunct w:val="0"/>
        <w:autoSpaceDE w:val="0"/>
        <w:autoSpaceDN w:val="0"/>
        <w:adjustRightInd w:val="0"/>
        <w:spacing w:before="43" w:after="0" w:line="269" w:lineRule="auto"/>
        <w:ind w:right="961"/>
        <w:rPr>
          <w:rFonts w:ascii="Arial" w:eastAsiaTheme="minorEastAsia" w:hAnsi="Arial" w:cs="Arial"/>
          <w:color w:val="000000"/>
          <w:sz w:val="31"/>
          <w:szCs w:val="31"/>
          <w:lang w:val="en-US" w:eastAsia="ru-RU"/>
        </w:rPr>
      </w:pPr>
    </w:p>
    <w:p w:rsidR="00C853AF" w:rsidRPr="00082240" w:rsidRDefault="00C853AF" w:rsidP="00C853AF">
      <w:pPr>
        <w:widowControl w:val="0"/>
        <w:tabs>
          <w:tab w:val="left" w:pos="697"/>
        </w:tabs>
        <w:kinsoku w:val="0"/>
        <w:overflowPunct w:val="0"/>
        <w:autoSpaceDE w:val="0"/>
        <w:autoSpaceDN w:val="0"/>
        <w:adjustRightInd w:val="0"/>
        <w:spacing w:before="43" w:after="0" w:line="269" w:lineRule="auto"/>
        <w:ind w:right="961"/>
        <w:rPr>
          <w:rFonts w:ascii="Arial" w:eastAsiaTheme="minorEastAsia" w:hAnsi="Arial" w:cs="Arial"/>
          <w:color w:val="000000"/>
          <w:sz w:val="31"/>
          <w:szCs w:val="31"/>
          <w:lang w:val="en-US" w:eastAsia="ru-RU"/>
        </w:rPr>
      </w:pPr>
    </w:p>
    <w:p w:rsidR="00C853AF" w:rsidRPr="00082240" w:rsidRDefault="00C853AF" w:rsidP="00C853AF">
      <w:pPr>
        <w:widowControl w:val="0"/>
        <w:tabs>
          <w:tab w:val="left" w:pos="697"/>
        </w:tabs>
        <w:kinsoku w:val="0"/>
        <w:overflowPunct w:val="0"/>
        <w:autoSpaceDE w:val="0"/>
        <w:autoSpaceDN w:val="0"/>
        <w:adjustRightInd w:val="0"/>
        <w:spacing w:before="43" w:after="0" w:line="269" w:lineRule="auto"/>
        <w:ind w:right="961"/>
        <w:rPr>
          <w:rFonts w:ascii="Arial" w:eastAsiaTheme="minorEastAsia" w:hAnsi="Arial" w:cs="Arial"/>
          <w:color w:val="000000"/>
          <w:sz w:val="31"/>
          <w:szCs w:val="31"/>
          <w:lang w:val="en-US" w:eastAsia="ru-RU"/>
        </w:rPr>
      </w:pPr>
    </w:p>
    <w:p w:rsidR="00C853AF" w:rsidRPr="00082240" w:rsidRDefault="00C853AF" w:rsidP="00C853AF">
      <w:pPr>
        <w:widowControl w:val="0"/>
        <w:tabs>
          <w:tab w:val="left" w:pos="697"/>
        </w:tabs>
        <w:kinsoku w:val="0"/>
        <w:overflowPunct w:val="0"/>
        <w:autoSpaceDE w:val="0"/>
        <w:autoSpaceDN w:val="0"/>
        <w:adjustRightInd w:val="0"/>
        <w:spacing w:before="43" w:after="0" w:line="269" w:lineRule="auto"/>
        <w:ind w:right="961"/>
        <w:rPr>
          <w:rFonts w:ascii="Arial" w:eastAsiaTheme="minorEastAsia" w:hAnsi="Arial" w:cs="Arial"/>
          <w:color w:val="000000"/>
          <w:sz w:val="31"/>
          <w:szCs w:val="31"/>
          <w:lang w:val="en-US" w:eastAsia="ru-RU"/>
        </w:rPr>
      </w:pPr>
    </w:p>
    <w:p w:rsidR="00C853AF" w:rsidRPr="00082240" w:rsidRDefault="00C853AF" w:rsidP="00C853AF">
      <w:pPr>
        <w:widowControl w:val="0"/>
        <w:tabs>
          <w:tab w:val="left" w:pos="697"/>
        </w:tabs>
        <w:kinsoku w:val="0"/>
        <w:overflowPunct w:val="0"/>
        <w:autoSpaceDE w:val="0"/>
        <w:autoSpaceDN w:val="0"/>
        <w:adjustRightInd w:val="0"/>
        <w:spacing w:before="43" w:after="0" w:line="269" w:lineRule="auto"/>
        <w:ind w:right="961"/>
        <w:rPr>
          <w:rFonts w:ascii="Arial" w:eastAsiaTheme="minorEastAsia" w:hAnsi="Arial" w:cs="Arial"/>
          <w:color w:val="000000"/>
          <w:sz w:val="31"/>
          <w:szCs w:val="31"/>
          <w:lang w:val="en-US" w:eastAsia="ru-RU"/>
        </w:rPr>
      </w:pPr>
    </w:p>
    <w:p w:rsidR="00C853AF" w:rsidRPr="00082240" w:rsidRDefault="00C853AF" w:rsidP="00C853AF">
      <w:pPr>
        <w:widowControl w:val="0"/>
        <w:tabs>
          <w:tab w:val="left" w:pos="697"/>
        </w:tabs>
        <w:kinsoku w:val="0"/>
        <w:overflowPunct w:val="0"/>
        <w:autoSpaceDE w:val="0"/>
        <w:autoSpaceDN w:val="0"/>
        <w:adjustRightInd w:val="0"/>
        <w:spacing w:before="43" w:after="0" w:line="269" w:lineRule="auto"/>
        <w:ind w:right="961"/>
        <w:rPr>
          <w:rFonts w:ascii="Arial" w:eastAsiaTheme="minorEastAsia" w:hAnsi="Arial" w:cs="Arial"/>
          <w:color w:val="000000"/>
          <w:sz w:val="31"/>
          <w:szCs w:val="31"/>
          <w:lang w:val="en-US" w:eastAsia="ru-RU"/>
        </w:rPr>
      </w:pPr>
    </w:p>
    <w:p w:rsidR="00C853AF" w:rsidRPr="00082240" w:rsidRDefault="00C853AF" w:rsidP="00C853AF">
      <w:pPr>
        <w:widowControl w:val="0"/>
        <w:tabs>
          <w:tab w:val="left" w:pos="697"/>
        </w:tabs>
        <w:kinsoku w:val="0"/>
        <w:overflowPunct w:val="0"/>
        <w:autoSpaceDE w:val="0"/>
        <w:autoSpaceDN w:val="0"/>
        <w:adjustRightInd w:val="0"/>
        <w:spacing w:before="43" w:after="0" w:line="269" w:lineRule="auto"/>
        <w:ind w:right="961"/>
        <w:rPr>
          <w:rFonts w:ascii="Arial" w:eastAsiaTheme="minorEastAsia" w:hAnsi="Arial" w:cs="Arial"/>
          <w:color w:val="000000"/>
          <w:sz w:val="31"/>
          <w:szCs w:val="31"/>
          <w:lang w:val="en-US" w:eastAsia="ru-RU"/>
        </w:rPr>
      </w:pPr>
    </w:p>
    <w:p w:rsidR="00C853AF" w:rsidRPr="00082240" w:rsidRDefault="00C853AF" w:rsidP="00C853AF">
      <w:pPr>
        <w:widowControl w:val="0"/>
        <w:tabs>
          <w:tab w:val="left" w:pos="697"/>
        </w:tabs>
        <w:kinsoku w:val="0"/>
        <w:overflowPunct w:val="0"/>
        <w:autoSpaceDE w:val="0"/>
        <w:autoSpaceDN w:val="0"/>
        <w:adjustRightInd w:val="0"/>
        <w:spacing w:before="43" w:after="0" w:line="269" w:lineRule="auto"/>
        <w:ind w:right="961"/>
        <w:rPr>
          <w:rFonts w:ascii="Arial" w:eastAsiaTheme="minorEastAsia" w:hAnsi="Arial" w:cs="Arial"/>
          <w:color w:val="000000"/>
          <w:sz w:val="31"/>
          <w:szCs w:val="31"/>
          <w:lang w:val="en-US" w:eastAsia="ru-RU"/>
        </w:rPr>
      </w:pPr>
    </w:p>
    <w:p w:rsidR="00C853AF" w:rsidRPr="00082240" w:rsidRDefault="00C853AF" w:rsidP="00C853AF">
      <w:pPr>
        <w:widowControl w:val="0"/>
        <w:tabs>
          <w:tab w:val="left" w:pos="697"/>
        </w:tabs>
        <w:kinsoku w:val="0"/>
        <w:overflowPunct w:val="0"/>
        <w:autoSpaceDE w:val="0"/>
        <w:autoSpaceDN w:val="0"/>
        <w:adjustRightInd w:val="0"/>
        <w:spacing w:before="43" w:after="0" w:line="269" w:lineRule="auto"/>
        <w:ind w:right="961"/>
        <w:rPr>
          <w:rFonts w:ascii="Arial" w:eastAsiaTheme="minorEastAsia" w:hAnsi="Arial" w:cs="Arial"/>
          <w:color w:val="000000"/>
          <w:sz w:val="31"/>
          <w:szCs w:val="31"/>
          <w:lang w:val="en-US" w:eastAsia="ru-RU"/>
        </w:rPr>
      </w:pPr>
    </w:p>
    <w:p w:rsidR="00C853AF" w:rsidRPr="00082240" w:rsidRDefault="00C853AF" w:rsidP="00C853AF">
      <w:pPr>
        <w:widowControl w:val="0"/>
        <w:tabs>
          <w:tab w:val="left" w:pos="697"/>
        </w:tabs>
        <w:kinsoku w:val="0"/>
        <w:overflowPunct w:val="0"/>
        <w:autoSpaceDE w:val="0"/>
        <w:autoSpaceDN w:val="0"/>
        <w:adjustRightInd w:val="0"/>
        <w:spacing w:before="43" w:after="0" w:line="269" w:lineRule="auto"/>
        <w:ind w:right="961"/>
        <w:rPr>
          <w:rFonts w:ascii="Arial" w:eastAsiaTheme="minorEastAsia" w:hAnsi="Arial" w:cs="Arial"/>
          <w:color w:val="000000"/>
          <w:sz w:val="31"/>
          <w:szCs w:val="31"/>
          <w:lang w:val="en-US" w:eastAsia="ru-RU"/>
        </w:rPr>
      </w:pPr>
    </w:p>
    <w:p w:rsidR="00C853AF" w:rsidRPr="00082240" w:rsidRDefault="00C853AF" w:rsidP="00C853AF">
      <w:pPr>
        <w:widowControl w:val="0"/>
        <w:tabs>
          <w:tab w:val="left" w:pos="697"/>
        </w:tabs>
        <w:kinsoku w:val="0"/>
        <w:overflowPunct w:val="0"/>
        <w:autoSpaceDE w:val="0"/>
        <w:autoSpaceDN w:val="0"/>
        <w:adjustRightInd w:val="0"/>
        <w:spacing w:before="43" w:after="0" w:line="269" w:lineRule="auto"/>
        <w:ind w:right="961"/>
        <w:rPr>
          <w:rFonts w:ascii="Arial" w:eastAsiaTheme="minorEastAsia" w:hAnsi="Arial" w:cs="Arial"/>
          <w:color w:val="000000"/>
          <w:sz w:val="31"/>
          <w:szCs w:val="31"/>
          <w:lang w:val="en-US" w:eastAsia="ru-RU"/>
        </w:rPr>
      </w:pPr>
    </w:p>
    <w:p w:rsidR="00C853AF" w:rsidRPr="00082240" w:rsidRDefault="00C853AF" w:rsidP="00C853AF">
      <w:pPr>
        <w:widowControl w:val="0"/>
        <w:tabs>
          <w:tab w:val="left" w:pos="697"/>
        </w:tabs>
        <w:kinsoku w:val="0"/>
        <w:overflowPunct w:val="0"/>
        <w:autoSpaceDE w:val="0"/>
        <w:autoSpaceDN w:val="0"/>
        <w:adjustRightInd w:val="0"/>
        <w:spacing w:before="43" w:after="0" w:line="269" w:lineRule="auto"/>
        <w:ind w:right="961"/>
        <w:rPr>
          <w:rFonts w:ascii="Arial" w:eastAsiaTheme="minorEastAsia" w:hAnsi="Arial" w:cs="Arial"/>
          <w:color w:val="000000"/>
          <w:sz w:val="31"/>
          <w:szCs w:val="31"/>
          <w:lang w:val="en-US" w:eastAsia="ru-RU"/>
        </w:rPr>
      </w:pPr>
    </w:p>
    <w:p w:rsidR="00C853AF" w:rsidRPr="00082240" w:rsidRDefault="00C853AF" w:rsidP="00C853AF">
      <w:pPr>
        <w:widowControl w:val="0"/>
        <w:tabs>
          <w:tab w:val="left" w:pos="697"/>
        </w:tabs>
        <w:kinsoku w:val="0"/>
        <w:overflowPunct w:val="0"/>
        <w:autoSpaceDE w:val="0"/>
        <w:autoSpaceDN w:val="0"/>
        <w:adjustRightInd w:val="0"/>
        <w:spacing w:before="43" w:after="0" w:line="269" w:lineRule="auto"/>
        <w:ind w:right="961"/>
        <w:rPr>
          <w:rFonts w:ascii="Arial" w:eastAsiaTheme="minorEastAsia" w:hAnsi="Arial" w:cs="Arial"/>
          <w:color w:val="000000"/>
          <w:sz w:val="31"/>
          <w:szCs w:val="31"/>
          <w:lang w:val="en-US" w:eastAsia="ru-RU"/>
        </w:rPr>
      </w:pPr>
    </w:p>
    <w:p w:rsidR="00C853AF" w:rsidRPr="00082240" w:rsidRDefault="00C853AF" w:rsidP="00C853AF">
      <w:pPr>
        <w:widowControl w:val="0"/>
        <w:tabs>
          <w:tab w:val="left" w:pos="697"/>
        </w:tabs>
        <w:kinsoku w:val="0"/>
        <w:overflowPunct w:val="0"/>
        <w:autoSpaceDE w:val="0"/>
        <w:autoSpaceDN w:val="0"/>
        <w:adjustRightInd w:val="0"/>
        <w:spacing w:before="43" w:after="0" w:line="269" w:lineRule="auto"/>
        <w:ind w:right="961"/>
        <w:rPr>
          <w:rFonts w:ascii="Arial" w:eastAsiaTheme="minorEastAsia" w:hAnsi="Arial" w:cs="Arial"/>
          <w:color w:val="000000"/>
          <w:sz w:val="31"/>
          <w:szCs w:val="31"/>
          <w:lang w:val="en-US" w:eastAsia="ru-RU"/>
        </w:rPr>
      </w:pPr>
    </w:p>
    <w:p w:rsidR="00C853AF" w:rsidRPr="00082240" w:rsidRDefault="00C853AF" w:rsidP="00C853AF">
      <w:pPr>
        <w:widowControl w:val="0"/>
        <w:tabs>
          <w:tab w:val="left" w:pos="697"/>
        </w:tabs>
        <w:kinsoku w:val="0"/>
        <w:overflowPunct w:val="0"/>
        <w:autoSpaceDE w:val="0"/>
        <w:autoSpaceDN w:val="0"/>
        <w:adjustRightInd w:val="0"/>
        <w:spacing w:before="43" w:after="0" w:line="269" w:lineRule="auto"/>
        <w:ind w:right="961"/>
        <w:rPr>
          <w:rFonts w:ascii="Arial" w:eastAsiaTheme="minorEastAsia" w:hAnsi="Arial" w:cs="Arial"/>
          <w:color w:val="000000"/>
          <w:sz w:val="31"/>
          <w:szCs w:val="31"/>
          <w:lang w:val="en-US" w:eastAsia="ru-RU"/>
        </w:rPr>
      </w:pPr>
    </w:p>
    <w:p w:rsidR="00C853AF" w:rsidRPr="00082240" w:rsidRDefault="00C853AF" w:rsidP="00C853AF">
      <w:pPr>
        <w:widowControl w:val="0"/>
        <w:tabs>
          <w:tab w:val="left" w:pos="697"/>
        </w:tabs>
        <w:kinsoku w:val="0"/>
        <w:overflowPunct w:val="0"/>
        <w:autoSpaceDE w:val="0"/>
        <w:autoSpaceDN w:val="0"/>
        <w:adjustRightInd w:val="0"/>
        <w:spacing w:before="43" w:after="0" w:line="269" w:lineRule="auto"/>
        <w:ind w:right="961"/>
        <w:rPr>
          <w:rFonts w:ascii="Arial" w:eastAsiaTheme="minorEastAsia" w:hAnsi="Arial" w:cs="Arial"/>
          <w:color w:val="000000"/>
          <w:sz w:val="31"/>
          <w:szCs w:val="31"/>
          <w:lang w:val="en-US" w:eastAsia="ru-RU"/>
        </w:rPr>
      </w:pPr>
    </w:p>
    <w:p w:rsidR="00C853AF" w:rsidRPr="00082240" w:rsidRDefault="00C853AF" w:rsidP="00C853AF">
      <w:pPr>
        <w:widowControl w:val="0"/>
        <w:tabs>
          <w:tab w:val="left" w:pos="697"/>
        </w:tabs>
        <w:kinsoku w:val="0"/>
        <w:overflowPunct w:val="0"/>
        <w:autoSpaceDE w:val="0"/>
        <w:autoSpaceDN w:val="0"/>
        <w:adjustRightInd w:val="0"/>
        <w:spacing w:before="43" w:after="0" w:line="269" w:lineRule="auto"/>
        <w:ind w:right="961"/>
        <w:rPr>
          <w:rFonts w:ascii="Arial" w:eastAsiaTheme="minorEastAsia" w:hAnsi="Arial" w:cs="Arial"/>
          <w:color w:val="000000"/>
          <w:sz w:val="31"/>
          <w:szCs w:val="31"/>
          <w:lang w:val="en-US" w:eastAsia="ru-RU"/>
        </w:rPr>
      </w:pPr>
    </w:p>
    <w:p w:rsidR="00C853AF" w:rsidRPr="005F42FF" w:rsidRDefault="00C853AF" w:rsidP="00C853AF">
      <w:pPr>
        <w:widowControl w:val="0"/>
        <w:tabs>
          <w:tab w:val="left" w:pos="697"/>
        </w:tabs>
        <w:kinsoku w:val="0"/>
        <w:overflowPunct w:val="0"/>
        <w:autoSpaceDE w:val="0"/>
        <w:autoSpaceDN w:val="0"/>
        <w:adjustRightInd w:val="0"/>
        <w:spacing w:before="43" w:after="0" w:line="269" w:lineRule="auto"/>
        <w:ind w:right="961"/>
        <w:jc w:val="center"/>
        <w:rPr>
          <w:rFonts w:ascii="Arial" w:eastAsiaTheme="minorEastAsia" w:hAnsi="Arial" w:cs="Arial"/>
          <w:color w:val="000000"/>
          <w:sz w:val="31"/>
          <w:szCs w:val="31"/>
          <w:lang w:val="en-US" w:eastAsia="ru-RU"/>
        </w:rPr>
        <w:sectPr w:rsidR="00C853AF" w:rsidRPr="005F42FF">
          <w:type w:val="continuous"/>
          <w:pgSz w:w="11807" w:h="15480"/>
          <w:pgMar w:top="0" w:right="720" w:bottom="280" w:left="840" w:header="720" w:footer="720" w:gutter="0"/>
          <w:cols w:num="2" w:space="720" w:equalWidth="0">
            <w:col w:w="3468" w:space="1500"/>
            <w:col w:w="5279"/>
          </w:cols>
          <w:noEndnote/>
        </w:sectPr>
      </w:pPr>
      <w:r>
        <w:rPr>
          <w:rFonts w:ascii="Arial" w:eastAsiaTheme="minorEastAsia" w:hAnsi="Arial" w:cs="Arial"/>
          <w:color w:val="000000"/>
          <w:sz w:val="31"/>
          <w:szCs w:val="31"/>
          <w:lang w:val="en-US" w:eastAsia="ru-RU"/>
        </w:rPr>
        <w:t>My dossier</w:t>
      </w:r>
    </w:p>
    <w:p w:rsidR="00444BA4" w:rsidRDefault="00444BA4" w:rsidP="00413140">
      <w:pPr>
        <w:rPr>
          <w:sz w:val="24"/>
          <w:szCs w:val="24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DBD0DCF" wp14:editId="38C7ADEB">
            <wp:extent cx="5089525" cy="1354455"/>
            <wp:effectExtent l="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525" cy="13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BA4" w:rsidRPr="00444BA4" w:rsidRDefault="00444BA4" w:rsidP="00444BA4">
      <w:pPr>
        <w:widowControl w:val="0"/>
        <w:tabs>
          <w:tab w:val="left" w:pos="514"/>
        </w:tabs>
        <w:kinsoku w:val="0"/>
        <w:overflowPunct w:val="0"/>
        <w:autoSpaceDE w:val="0"/>
        <w:autoSpaceDN w:val="0"/>
        <w:adjustRightInd w:val="0"/>
        <w:spacing w:before="81" w:after="0" w:line="253" w:lineRule="auto"/>
        <w:ind w:right="905"/>
        <w:rPr>
          <w:rFonts w:ascii="Arial" w:eastAsiaTheme="minorEastAsia" w:hAnsi="Arial" w:cs="Arial"/>
          <w:color w:val="000000"/>
          <w:sz w:val="24"/>
          <w:szCs w:val="24"/>
          <w:lang w:val="en-US" w:eastAsia="ru-RU"/>
        </w:rPr>
      </w:pPr>
      <w:r w:rsidRPr="00444BA4">
        <w:rPr>
          <w:rFonts w:ascii="Arial" w:eastAsiaTheme="minorEastAsia" w:hAnsi="Arial" w:cs="Arial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97152" behindDoc="1" locked="0" layoutInCell="0" allowOverlap="1" wp14:anchorId="2C29EAA5" wp14:editId="5F1B8AC4">
                <wp:simplePos x="0" y="0"/>
                <wp:positionH relativeFrom="page">
                  <wp:posOffset>682625</wp:posOffset>
                </wp:positionH>
                <wp:positionV relativeFrom="paragraph">
                  <wp:posOffset>1052830</wp:posOffset>
                </wp:positionV>
                <wp:extent cx="6061075" cy="5524500"/>
                <wp:effectExtent l="0" t="0" r="0" b="635"/>
                <wp:wrapNone/>
                <wp:docPr id="130" name="Группа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1075" cy="5524500"/>
                          <a:chOff x="1075" y="1658"/>
                          <a:chExt cx="9545" cy="8700"/>
                        </a:xfrm>
                      </wpg:grpSpPr>
                      <wps:wsp>
                        <wps:cNvPr id="131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1139" y="10238"/>
                            <a:ext cx="904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0DD7" w:rsidRDefault="00E00DD7" w:rsidP="00444BA4">
                              <w:pPr>
                                <w:spacing w:line="120" w:lineRule="atLeast"/>
                              </w:pPr>
                              <w:r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6B938C6B" wp14:editId="167ED4BE">
                                    <wp:extent cx="5814060" cy="77470"/>
                                    <wp:effectExtent l="0" t="0" r="0" b="0"/>
                                    <wp:docPr id="135" name="Рисунок 13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814060" cy="774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00DD7" w:rsidRDefault="00E00DD7" w:rsidP="00444BA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1075" y="1658"/>
                            <a:ext cx="9540" cy="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0DD7" w:rsidRPr="00444BA4" w:rsidRDefault="00E00DD7" w:rsidP="00444BA4">
                              <w:pPr>
                                <w:widowControl w:val="0"/>
                                <w:tabs>
                                  <w:tab w:val="left" w:pos="3269"/>
                                </w:tabs>
                                <w:kinsoku w:val="0"/>
                                <w:overflowPunct w:val="0"/>
                                <w:autoSpaceDE w:val="0"/>
                                <w:autoSpaceDN w:val="0"/>
                                <w:adjustRightInd w:val="0"/>
                                <w:spacing w:before="54" w:after="0" w:line="240" w:lineRule="auto"/>
                                <w:ind w:left="1568"/>
                                <w:rPr>
                                  <w:rFonts w:ascii="Times New Roman" w:eastAsiaTheme="minorEastAsia" w:hAnsi="Times New Roman"/>
                                  <w:color w:val="000000"/>
                                  <w:sz w:val="28"/>
                                  <w:szCs w:val="28"/>
                                  <w:lang w:val="en-US" w:eastAsia="ru-RU"/>
                                </w:rPr>
                              </w:pPr>
                              <w:r w:rsidRPr="00444BA4">
                                <w:rPr>
                                  <w:rFonts w:ascii="Times New Roman" w:eastAsiaTheme="minorEastAsia" w:hAnsi="Times New Roman"/>
                                  <w:b/>
                                  <w:bCs/>
                                  <w:i/>
                                  <w:iCs/>
                                  <w:color w:val="231F20"/>
                                  <w:spacing w:val="-2"/>
                                  <w:w w:val="105"/>
                                  <w:sz w:val="28"/>
                                  <w:szCs w:val="28"/>
                                  <w:lang w:val="en-US" w:eastAsia="ru-RU"/>
                                </w:rPr>
                                <w:t>Mont</w:t>
                              </w:r>
                              <w:r w:rsidRPr="00444BA4">
                                <w:rPr>
                                  <w:rFonts w:ascii="Times New Roman" w:eastAsiaTheme="minorEastAsia" w:hAnsi="Times New Roman"/>
                                  <w:b/>
                                  <w:bCs/>
                                  <w:i/>
                                  <w:iCs/>
                                  <w:color w:val="231F20"/>
                                  <w:w w:val="105"/>
                                  <w:sz w:val="28"/>
                                  <w:szCs w:val="28"/>
                                  <w:lang w:val="en-US" w:eastAsia="ru-RU"/>
                                </w:rPr>
                                <w:t>h</w:t>
                              </w:r>
                              <w:r w:rsidRPr="00444BA4">
                                <w:rPr>
                                  <w:rFonts w:ascii="Times New Roman" w:eastAsiaTheme="minorEastAsia" w:hAnsi="Times New Roman"/>
                                  <w:b/>
                                  <w:bCs/>
                                  <w:i/>
                                  <w:iCs/>
                                  <w:color w:val="231F20"/>
                                  <w:w w:val="105"/>
                                  <w:sz w:val="28"/>
                                  <w:szCs w:val="28"/>
                                  <w:lang w:val="en-US" w:eastAsia="ru-RU"/>
                                </w:rPr>
                                <w:tab/>
                              </w:r>
                              <w:r w:rsidRPr="00444BA4">
                                <w:rPr>
                                  <w:rFonts w:ascii="Times New Roman" w:eastAsiaTheme="minorEastAsia" w:hAnsi="Times New Roman"/>
                                  <w:b/>
                                  <w:bCs/>
                                  <w:i/>
                                  <w:iCs/>
                                  <w:color w:val="231F20"/>
                                  <w:spacing w:val="-1"/>
                                  <w:w w:val="105"/>
                                  <w:sz w:val="28"/>
                                  <w:szCs w:val="28"/>
                                  <w:lang w:val="en-US" w:eastAsia="ru-RU"/>
                                </w:rPr>
                                <w:t>Name</w:t>
                              </w:r>
                            </w:p>
                            <w:p w:rsidR="00E00DD7" w:rsidRPr="00444BA4" w:rsidRDefault="00E00DD7" w:rsidP="00444BA4">
                              <w:pPr>
                                <w:widowControl w:val="0"/>
                                <w:kinsoku w:val="0"/>
                                <w:overflowPunct w:val="0"/>
                                <w:autoSpaceDE w:val="0"/>
                                <w:autoSpaceDN w:val="0"/>
                                <w:adjustRightInd w:val="0"/>
                                <w:spacing w:before="17" w:after="0" w:line="260" w:lineRule="exact"/>
                                <w:rPr>
                                  <w:rFonts w:ascii="Times New Roman" w:eastAsiaTheme="minorEastAsia" w:hAnsi="Times New Roman"/>
                                  <w:sz w:val="26"/>
                                  <w:szCs w:val="26"/>
                                  <w:lang w:val="en-US" w:eastAsia="ru-RU"/>
                                </w:rPr>
                              </w:pPr>
                            </w:p>
                            <w:p w:rsidR="00E00DD7" w:rsidRPr="00444BA4" w:rsidRDefault="00E00DD7" w:rsidP="00444BA4">
                              <w:pPr>
                                <w:widowControl w:val="0"/>
                                <w:tabs>
                                  <w:tab w:val="left" w:pos="3269"/>
                                </w:tabs>
                                <w:kinsoku w:val="0"/>
                                <w:overflowPunct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ind w:left="1568"/>
                                <w:rPr>
                                  <w:rFonts w:ascii="Arial" w:eastAsiaTheme="minorEastAsia" w:hAnsi="Arial" w:cs="Arial"/>
                                  <w:color w:val="000000"/>
                                  <w:sz w:val="28"/>
                                  <w:szCs w:val="28"/>
                                  <w:lang w:val="en-US" w:eastAsia="ru-RU"/>
                                </w:rPr>
                              </w:pPr>
                              <w:r w:rsidRPr="00444BA4">
                                <w:rPr>
                                  <w:rFonts w:ascii="Arial" w:eastAsiaTheme="minorEastAsia" w:hAnsi="Arial" w:cs="Arial"/>
                                  <w:i/>
                                  <w:iCs/>
                                  <w:color w:val="231F20"/>
                                  <w:spacing w:val="-6"/>
                                  <w:w w:val="105"/>
                                  <w:sz w:val="28"/>
                                  <w:szCs w:val="28"/>
                                  <w:lang w:val="en-US" w:eastAsia="ru-RU"/>
                                </w:rPr>
                                <w:t>J</w:t>
                              </w:r>
                              <w:r w:rsidRPr="00444BA4">
                                <w:rPr>
                                  <w:rFonts w:ascii="Arial" w:eastAsiaTheme="minorEastAsia" w:hAnsi="Arial" w:cs="Arial"/>
                                  <w:i/>
                                  <w:iCs/>
                                  <w:color w:val="231F20"/>
                                  <w:spacing w:val="-2"/>
                                  <w:w w:val="105"/>
                                  <w:sz w:val="28"/>
                                  <w:szCs w:val="28"/>
                                  <w:lang w:val="en-US" w:eastAsia="ru-RU"/>
                                </w:rPr>
                                <w:t>anua</w:t>
                              </w:r>
                              <w:r w:rsidRPr="00444BA4">
                                <w:rPr>
                                  <w:rFonts w:ascii="Arial" w:eastAsiaTheme="minorEastAsia" w:hAnsi="Arial" w:cs="Arial"/>
                                  <w:i/>
                                  <w:iCs/>
                                  <w:color w:val="231F20"/>
                                  <w:spacing w:val="-6"/>
                                  <w:w w:val="105"/>
                                  <w:sz w:val="28"/>
                                  <w:szCs w:val="28"/>
                                  <w:lang w:val="en-US" w:eastAsia="ru-RU"/>
                                </w:rPr>
                                <w:t>r</w:t>
                              </w:r>
                              <w:r w:rsidRPr="00444BA4">
                                <w:rPr>
                                  <w:rFonts w:ascii="Arial" w:eastAsiaTheme="minorEastAsia" w:hAnsi="Arial" w:cs="Arial"/>
                                  <w:i/>
                                  <w:iCs/>
                                  <w:color w:val="231F20"/>
                                  <w:spacing w:val="-1"/>
                                  <w:w w:val="105"/>
                                  <w:sz w:val="28"/>
                                  <w:szCs w:val="28"/>
                                  <w:lang w:val="en-US" w:eastAsia="ru-RU"/>
                                </w:rPr>
                                <w:t>y</w:t>
                              </w:r>
                              <w:proofErr w:type="gramStart"/>
                              <w:r w:rsidRPr="00444BA4">
                                <w:rPr>
                                  <w:rFonts w:ascii="Arial" w:eastAsiaTheme="minorEastAsia" w:hAnsi="Arial" w:cs="Arial"/>
                                  <w:i/>
                                  <w:iCs/>
                                  <w:color w:val="231F20"/>
                                  <w:w w:val="105"/>
                                  <w:sz w:val="28"/>
                                  <w:szCs w:val="28"/>
                                  <w:lang w:val="en-US" w:eastAsia="ru-RU"/>
                                </w:rPr>
                                <w:t>:</w:t>
                              </w:r>
                              <w:r w:rsidRPr="00444BA4">
                                <w:rPr>
                                  <w:rFonts w:ascii="Arial" w:eastAsiaTheme="minorEastAsia" w:hAnsi="Arial" w:cs="Arial"/>
                                  <w:i/>
                                  <w:iCs/>
                                  <w:color w:val="231F20"/>
                                  <w:w w:val="105"/>
                                  <w:sz w:val="28"/>
                                  <w:szCs w:val="28"/>
                                  <w:lang w:val="en-US" w:eastAsia="ru-RU"/>
                                </w:rPr>
                                <w:tab/>
                              </w:r>
                              <w:r w:rsidRPr="00444BA4">
                                <w:rPr>
                                  <w:rFonts w:ascii="Arial" w:eastAsiaTheme="minorEastAsia" w:hAnsi="Arial" w:cs="Arial"/>
                                  <w:i/>
                                  <w:iCs/>
                                  <w:color w:val="231F20"/>
                                  <w:spacing w:val="-1"/>
                                  <w:w w:val="105"/>
                                  <w:sz w:val="28"/>
                                  <w:szCs w:val="28"/>
                                  <w:lang w:val="en-US" w:eastAsia="ru-RU"/>
                                </w:rPr>
                                <w:t>........................................................................</w:t>
                              </w:r>
                              <w:proofErr w:type="gramEnd"/>
                            </w:p>
                            <w:p w:rsidR="00E00DD7" w:rsidRPr="00444BA4" w:rsidRDefault="00E00DD7" w:rsidP="00444BA4">
                              <w:pPr>
                                <w:widowControl w:val="0"/>
                                <w:kinsoku w:val="0"/>
                                <w:overflowPunct w:val="0"/>
                                <w:autoSpaceDE w:val="0"/>
                                <w:autoSpaceDN w:val="0"/>
                                <w:adjustRightInd w:val="0"/>
                                <w:spacing w:before="18" w:after="0" w:line="260" w:lineRule="exact"/>
                                <w:rPr>
                                  <w:rFonts w:ascii="Times New Roman" w:eastAsiaTheme="minorEastAsia" w:hAnsi="Times New Roman"/>
                                  <w:sz w:val="26"/>
                                  <w:szCs w:val="26"/>
                                  <w:lang w:val="en-US" w:eastAsia="ru-RU"/>
                                </w:rPr>
                              </w:pPr>
                            </w:p>
                            <w:p w:rsidR="00E00DD7" w:rsidRPr="00444BA4" w:rsidRDefault="00E00DD7" w:rsidP="00444BA4">
                              <w:pPr>
                                <w:widowControl w:val="0"/>
                                <w:tabs>
                                  <w:tab w:val="left" w:pos="3269"/>
                                </w:tabs>
                                <w:kinsoku w:val="0"/>
                                <w:overflowPunct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ind w:left="1568"/>
                                <w:rPr>
                                  <w:rFonts w:ascii="Arial" w:eastAsiaTheme="minorEastAsia" w:hAnsi="Arial" w:cs="Arial"/>
                                  <w:color w:val="000000"/>
                                  <w:sz w:val="28"/>
                                  <w:szCs w:val="28"/>
                                  <w:lang w:val="en-US" w:eastAsia="ru-RU"/>
                                </w:rPr>
                              </w:pPr>
                              <w:r w:rsidRPr="00444BA4">
                                <w:rPr>
                                  <w:rFonts w:ascii="Arial" w:eastAsiaTheme="minorEastAsia" w:hAnsi="Arial" w:cs="Arial"/>
                                  <w:i/>
                                  <w:iCs/>
                                  <w:color w:val="231F20"/>
                                  <w:spacing w:val="-19"/>
                                  <w:w w:val="105"/>
                                  <w:sz w:val="28"/>
                                  <w:szCs w:val="28"/>
                                  <w:lang w:val="en-US" w:eastAsia="ru-RU"/>
                                </w:rPr>
                                <w:t>F</w:t>
                              </w:r>
                              <w:r w:rsidRPr="00444BA4">
                                <w:rPr>
                                  <w:rFonts w:ascii="Arial" w:eastAsiaTheme="minorEastAsia" w:hAnsi="Arial" w:cs="Arial"/>
                                  <w:i/>
                                  <w:iCs/>
                                  <w:color w:val="231F20"/>
                                  <w:spacing w:val="-2"/>
                                  <w:w w:val="105"/>
                                  <w:sz w:val="28"/>
                                  <w:szCs w:val="28"/>
                                  <w:lang w:val="en-US" w:eastAsia="ru-RU"/>
                                </w:rPr>
                                <w:t>eb</w:t>
                              </w:r>
                              <w:r w:rsidRPr="00444BA4">
                                <w:rPr>
                                  <w:rFonts w:ascii="Arial" w:eastAsiaTheme="minorEastAsia" w:hAnsi="Arial" w:cs="Arial"/>
                                  <w:i/>
                                  <w:iCs/>
                                  <w:color w:val="231F20"/>
                                  <w:spacing w:val="-6"/>
                                  <w:w w:val="105"/>
                                  <w:sz w:val="28"/>
                                  <w:szCs w:val="28"/>
                                  <w:lang w:val="en-US" w:eastAsia="ru-RU"/>
                                </w:rPr>
                                <w:t>r</w:t>
                              </w:r>
                              <w:r w:rsidRPr="00444BA4">
                                <w:rPr>
                                  <w:rFonts w:ascii="Arial" w:eastAsiaTheme="minorEastAsia" w:hAnsi="Arial" w:cs="Arial"/>
                                  <w:i/>
                                  <w:iCs/>
                                  <w:color w:val="231F20"/>
                                  <w:spacing w:val="-1"/>
                                  <w:w w:val="105"/>
                                  <w:sz w:val="28"/>
                                  <w:szCs w:val="28"/>
                                  <w:lang w:val="en-US" w:eastAsia="ru-RU"/>
                                </w:rPr>
                                <w:t>ua</w:t>
                              </w:r>
                              <w:r w:rsidRPr="00444BA4">
                                <w:rPr>
                                  <w:rFonts w:ascii="Arial" w:eastAsiaTheme="minorEastAsia" w:hAnsi="Arial" w:cs="Arial"/>
                                  <w:i/>
                                  <w:iCs/>
                                  <w:color w:val="231F20"/>
                                  <w:spacing w:val="-6"/>
                                  <w:w w:val="105"/>
                                  <w:sz w:val="28"/>
                                  <w:szCs w:val="28"/>
                                  <w:lang w:val="en-US" w:eastAsia="ru-RU"/>
                                </w:rPr>
                                <w:t>r</w:t>
                              </w:r>
                              <w:r w:rsidRPr="00444BA4">
                                <w:rPr>
                                  <w:rFonts w:ascii="Arial" w:eastAsiaTheme="minorEastAsia" w:hAnsi="Arial" w:cs="Arial"/>
                                  <w:i/>
                                  <w:iCs/>
                                  <w:color w:val="231F20"/>
                                  <w:spacing w:val="-1"/>
                                  <w:w w:val="105"/>
                                  <w:sz w:val="28"/>
                                  <w:szCs w:val="28"/>
                                  <w:lang w:val="en-US" w:eastAsia="ru-RU"/>
                                </w:rPr>
                                <w:t>y</w:t>
                              </w:r>
                              <w:proofErr w:type="gramStart"/>
                              <w:r w:rsidRPr="00444BA4">
                                <w:rPr>
                                  <w:rFonts w:ascii="Arial" w:eastAsiaTheme="minorEastAsia" w:hAnsi="Arial" w:cs="Arial"/>
                                  <w:i/>
                                  <w:iCs/>
                                  <w:color w:val="231F20"/>
                                  <w:w w:val="105"/>
                                  <w:sz w:val="28"/>
                                  <w:szCs w:val="28"/>
                                  <w:lang w:val="en-US" w:eastAsia="ru-RU"/>
                                </w:rPr>
                                <w:t>:</w:t>
                              </w:r>
                              <w:r w:rsidRPr="00444BA4">
                                <w:rPr>
                                  <w:rFonts w:ascii="Arial" w:eastAsiaTheme="minorEastAsia" w:hAnsi="Arial" w:cs="Arial"/>
                                  <w:i/>
                                  <w:iCs/>
                                  <w:color w:val="231F20"/>
                                  <w:w w:val="105"/>
                                  <w:sz w:val="28"/>
                                  <w:szCs w:val="28"/>
                                  <w:lang w:val="en-US" w:eastAsia="ru-RU"/>
                                </w:rPr>
                                <w:tab/>
                              </w:r>
                              <w:r w:rsidRPr="00444BA4">
                                <w:rPr>
                                  <w:rFonts w:ascii="Arial" w:eastAsiaTheme="minorEastAsia" w:hAnsi="Arial" w:cs="Arial"/>
                                  <w:i/>
                                  <w:iCs/>
                                  <w:color w:val="231F20"/>
                                  <w:spacing w:val="-1"/>
                                  <w:w w:val="105"/>
                                  <w:sz w:val="28"/>
                                  <w:szCs w:val="28"/>
                                  <w:lang w:val="en-US" w:eastAsia="ru-RU"/>
                                </w:rPr>
                                <w:t>........................................................................</w:t>
                              </w:r>
                              <w:proofErr w:type="gramEnd"/>
                            </w:p>
                            <w:p w:rsidR="00E00DD7" w:rsidRPr="00444BA4" w:rsidRDefault="00E00DD7" w:rsidP="00444BA4">
                              <w:pPr>
                                <w:widowControl w:val="0"/>
                                <w:kinsoku w:val="0"/>
                                <w:overflowPunct w:val="0"/>
                                <w:autoSpaceDE w:val="0"/>
                                <w:autoSpaceDN w:val="0"/>
                                <w:adjustRightInd w:val="0"/>
                                <w:spacing w:before="18" w:after="0" w:line="260" w:lineRule="exact"/>
                                <w:rPr>
                                  <w:rFonts w:ascii="Times New Roman" w:eastAsiaTheme="minorEastAsia" w:hAnsi="Times New Roman"/>
                                  <w:sz w:val="26"/>
                                  <w:szCs w:val="26"/>
                                  <w:lang w:val="en-US" w:eastAsia="ru-RU"/>
                                </w:rPr>
                              </w:pPr>
                            </w:p>
                            <w:p w:rsidR="00E00DD7" w:rsidRPr="00444BA4" w:rsidRDefault="00E00DD7" w:rsidP="00444BA4">
                              <w:pPr>
                                <w:widowControl w:val="0"/>
                                <w:tabs>
                                  <w:tab w:val="left" w:pos="3269"/>
                                </w:tabs>
                                <w:kinsoku w:val="0"/>
                                <w:overflowPunct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ind w:left="1568"/>
                                <w:rPr>
                                  <w:rFonts w:ascii="Arial" w:eastAsiaTheme="minorEastAsia" w:hAnsi="Arial" w:cs="Arial"/>
                                  <w:color w:val="000000"/>
                                  <w:sz w:val="28"/>
                                  <w:szCs w:val="28"/>
                                  <w:lang w:val="en-US" w:eastAsia="ru-RU"/>
                                </w:rPr>
                              </w:pPr>
                              <w:r w:rsidRPr="00444BA4">
                                <w:rPr>
                                  <w:rFonts w:ascii="Arial" w:eastAsiaTheme="minorEastAsia" w:hAnsi="Arial" w:cs="Arial"/>
                                  <w:i/>
                                  <w:iCs/>
                                  <w:color w:val="231F20"/>
                                  <w:spacing w:val="-2"/>
                                  <w:w w:val="105"/>
                                  <w:sz w:val="28"/>
                                  <w:szCs w:val="28"/>
                                  <w:lang w:val="en-US" w:eastAsia="ru-RU"/>
                                </w:rPr>
                                <w:t>Ma</w:t>
                              </w:r>
                              <w:r w:rsidRPr="00444BA4">
                                <w:rPr>
                                  <w:rFonts w:ascii="Arial" w:eastAsiaTheme="minorEastAsia" w:hAnsi="Arial" w:cs="Arial"/>
                                  <w:i/>
                                  <w:iCs/>
                                  <w:color w:val="231F20"/>
                                  <w:spacing w:val="-6"/>
                                  <w:w w:val="105"/>
                                  <w:sz w:val="28"/>
                                  <w:szCs w:val="28"/>
                                  <w:lang w:val="en-US" w:eastAsia="ru-RU"/>
                                </w:rPr>
                                <w:t>r</w:t>
                              </w:r>
                              <w:r w:rsidRPr="00444BA4">
                                <w:rPr>
                                  <w:rFonts w:ascii="Arial" w:eastAsiaTheme="minorEastAsia" w:hAnsi="Arial" w:cs="Arial"/>
                                  <w:i/>
                                  <w:iCs/>
                                  <w:color w:val="231F20"/>
                                  <w:spacing w:val="-2"/>
                                  <w:w w:val="105"/>
                                  <w:sz w:val="28"/>
                                  <w:szCs w:val="28"/>
                                  <w:lang w:val="en-US" w:eastAsia="ru-RU"/>
                                </w:rPr>
                                <w:t>ch</w:t>
                              </w:r>
                              <w:proofErr w:type="gramStart"/>
                              <w:r w:rsidRPr="00444BA4">
                                <w:rPr>
                                  <w:rFonts w:ascii="Arial" w:eastAsiaTheme="minorEastAsia" w:hAnsi="Arial" w:cs="Arial"/>
                                  <w:i/>
                                  <w:iCs/>
                                  <w:color w:val="231F20"/>
                                  <w:w w:val="105"/>
                                  <w:sz w:val="28"/>
                                  <w:szCs w:val="28"/>
                                  <w:lang w:val="en-US" w:eastAsia="ru-RU"/>
                                </w:rPr>
                                <w:t>:</w:t>
                              </w:r>
                              <w:r w:rsidRPr="00444BA4">
                                <w:rPr>
                                  <w:rFonts w:ascii="Arial" w:eastAsiaTheme="minorEastAsia" w:hAnsi="Arial" w:cs="Arial"/>
                                  <w:i/>
                                  <w:iCs/>
                                  <w:color w:val="231F20"/>
                                  <w:w w:val="105"/>
                                  <w:sz w:val="28"/>
                                  <w:szCs w:val="28"/>
                                  <w:lang w:val="en-US" w:eastAsia="ru-RU"/>
                                </w:rPr>
                                <w:tab/>
                              </w:r>
                              <w:r w:rsidRPr="00444BA4">
                                <w:rPr>
                                  <w:rFonts w:ascii="Arial" w:eastAsiaTheme="minorEastAsia" w:hAnsi="Arial" w:cs="Arial"/>
                                  <w:i/>
                                  <w:iCs/>
                                  <w:color w:val="231F20"/>
                                  <w:spacing w:val="-1"/>
                                  <w:w w:val="105"/>
                                  <w:sz w:val="28"/>
                                  <w:szCs w:val="28"/>
                                  <w:lang w:val="en-US" w:eastAsia="ru-RU"/>
                                </w:rPr>
                                <w:t>........................................................................</w:t>
                              </w:r>
                              <w:proofErr w:type="gramEnd"/>
                            </w:p>
                            <w:p w:rsidR="00E00DD7" w:rsidRPr="00444BA4" w:rsidRDefault="00E00DD7" w:rsidP="00444BA4">
                              <w:pPr>
                                <w:widowControl w:val="0"/>
                                <w:kinsoku w:val="0"/>
                                <w:overflowPunct w:val="0"/>
                                <w:autoSpaceDE w:val="0"/>
                                <w:autoSpaceDN w:val="0"/>
                                <w:adjustRightInd w:val="0"/>
                                <w:spacing w:before="18" w:after="0" w:line="260" w:lineRule="exact"/>
                                <w:rPr>
                                  <w:rFonts w:ascii="Times New Roman" w:eastAsiaTheme="minorEastAsia" w:hAnsi="Times New Roman"/>
                                  <w:sz w:val="26"/>
                                  <w:szCs w:val="26"/>
                                  <w:lang w:val="en-US" w:eastAsia="ru-RU"/>
                                </w:rPr>
                              </w:pPr>
                            </w:p>
                            <w:p w:rsidR="00E00DD7" w:rsidRPr="00444BA4" w:rsidRDefault="00E00DD7" w:rsidP="00444BA4">
                              <w:pPr>
                                <w:widowControl w:val="0"/>
                                <w:tabs>
                                  <w:tab w:val="left" w:pos="3269"/>
                                </w:tabs>
                                <w:kinsoku w:val="0"/>
                                <w:overflowPunct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ind w:left="1568"/>
                                <w:rPr>
                                  <w:rFonts w:ascii="Arial" w:eastAsiaTheme="minorEastAsia" w:hAnsi="Arial" w:cs="Arial"/>
                                  <w:color w:val="000000"/>
                                  <w:sz w:val="28"/>
                                  <w:szCs w:val="28"/>
                                  <w:lang w:val="en-US" w:eastAsia="ru-RU"/>
                                </w:rPr>
                              </w:pPr>
                              <w:r w:rsidRPr="00444BA4">
                                <w:rPr>
                                  <w:rFonts w:ascii="Arial" w:eastAsiaTheme="minorEastAsia" w:hAnsi="Arial" w:cs="Arial"/>
                                  <w:i/>
                                  <w:iCs/>
                                  <w:color w:val="231F20"/>
                                  <w:spacing w:val="-2"/>
                                  <w:w w:val="105"/>
                                  <w:sz w:val="28"/>
                                  <w:szCs w:val="28"/>
                                  <w:lang w:val="en-US" w:eastAsia="ru-RU"/>
                                </w:rPr>
                                <w:t>Ap</w:t>
                              </w:r>
                              <w:r w:rsidRPr="00444BA4">
                                <w:rPr>
                                  <w:rFonts w:ascii="Arial" w:eastAsiaTheme="minorEastAsia" w:hAnsi="Arial" w:cs="Arial"/>
                                  <w:i/>
                                  <w:iCs/>
                                  <w:color w:val="231F20"/>
                                  <w:spacing w:val="-4"/>
                                  <w:w w:val="105"/>
                                  <w:sz w:val="28"/>
                                  <w:szCs w:val="28"/>
                                  <w:lang w:val="en-US" w:eastAsia="ru-RU"/>
                                </w:rPr>
                                <w:t>r</w:t>
                              </w:r>
                              <w:r w:rsidRPr="00444BA4">
                                <w:rPr>
                                  <w:rFonts w:ascii="Arial" w:eastAsiaTheme="minorEastAsia" w:hAnsi="Arial" w:cs="Arial"/>
                                  <w:i/>
                                  <w:iCs/>
                                  <w:color w:val="231F20"/>
                                  <w:spacing w:val="-1"/>
                                  <w:w w:val="105"/>
                                  <w:sz w:val="28"/>
                                  <w:szCs w:val="28"/>
                                  <w:lang w:val="en-US" w:eastAsia="ru-RU"/>
                                </w:rPr>
                                <w:t>il</w:t>
                              </w:r>
                              <w:proofErr w:type="gramStart"/>
                              <w:r w:rsidRPr="00444BA4">
                                <w:rPr>
                                  <w:rFonts w:ascii="Arial" w:eastAsiaTheme="minorEastAsia" w:hAnsi="Arial" w:cs="Arial"/>
                                  <w:i/>
                                  <w:iCs/>
                                  <w:color w:val="231F20"/>
                                  <w:w w:val="105"/>
                                  <w:sz w:val="28"/>
                                  <w:szCs w:val="28"/>
                                  <w:lang w:val="en-US" w:eastAsia="ru-RU"/>
                                </w:rPr>
                                <w:t>:</w:t>
                              </w:r>
                              <w:r w:rsidRPr="00444BA4">
                                <w:rPr>
                                  <w:rFonts w:ascii="Arial" w:eastAsiaTheme="minorEastAsia" w:hAnsi="Arial" w:cs="Arial"/>
                                  <w:i/>
                                  <w:iCs/>
                                  <w:color w:val="231F20"/>
                                  <w:w w:val="105"/>
                                  <w:sz w:val="28"/>
                                  <w:szCs w:val="28"/>
                                  <w:lang w:val="en-US" w:eastAsia="ru-RU"/>
                                </w:rPr>
                                <w:tab/>
                              </w:r>
                              <w:r w:rsidRPr="00444BA4">
                                <w:rPr>
                                  <w:rFonts w:ascii="Arial" w:eastAsiaTheme="minorEastAsia" w:hAnsi="Arial" w:cs="Arial"/>
                                  <w:i/>
                                  <w:iCs/>
                                  <w:color w:val="231F20"/>
                                  <w:spacing w:val="-1"/>
                                  <w:w w:val="105"/>
                                  <w:sz w:val="28"/>
                                  <w:szCs w:val="28"/>
                                  <w:lang w:val="en-US" w:eastAsia="ru-RU"/>
                                </w:rPr>
                                <w:t>........................................................................</w:t>
                              </w:r>
                              <w:proofErr w:type="gramEnd"/>
                            </w:p>
                            <w:p w:rsidR="00E00DD7" w:rsidRPr="00444BA4" w:rsidRDefault="00E00DD7" w:rsidP="00444BA4">
                              <w:pPr>
                                <w:widowControl w:val="0"/>
                                <w:kinsoku w:val="0"/>
                                <w:overflowPunct w:val="0"/>
                                <w:autoSpaceDE w:val="0"/>
                                <w:autoSpaceDN w:val="0"/>
                                <w:adjustRightInd w:val="0"/>
                                <w:spacing w:before="18" w:after="0" w:line="260" w:lineRule="exact"/>
                                <w:rPr>
                                  <w:rFonts w:ascii="Times New Roman" w:eastAsiaTheme="minorEastAsia" w:hAnsi="Times New Roman"/>
                                  <w:sz w:val="26"/>
                                  <w:szCs w:val="26"/>
                                  <w:lang w:val="en-US" w:eastAsia="ru-RU"/>
                                </w:rPr>
                              </w:pPr>
                            </w:p>
                            <w:p w:rsidR="00E00DD7" w:rsidRPr="00444BA4" w:rsidRDefault="00E00DD7" w:rsidP="00444BA4">
                              <w:pPr>
                                <w:widowControl w:val="0"/>
                                <w:tabs>
                                  <w:tab w:val="left" w:pos="3269"/>
                                </w:tabs>
                                <w:kinsoku w:val="0"/>
                                <w:overflowPunct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ind w:left="1568"/>
                                <w:rPr>
                                  <w:rFonts w:ascii="Arial" w:eastAsiaTheme="minorEastAsia" w:hAnsi="Arial" w:cs="Arial"/>
                                  <w:color w:val="000000"/>
                                  <w:sz w:val="28"/>
                                  <w:szCs w:val="28"/>
                                  <w:lang w:val="en-US" w:eastAsia="ru-RU"/>
                                </w:rPr>
                              </w:pPr>
                              <w:r w:rsidRPr="00444BA4">
                                <w:rPr>
                                  <w:rFonts w:ascii="Arial" w:eastAsiaTheme="minorEastAsia" w:hAnsi="Arial" w:cs="Arial"/>
                                  <w:i/>
                                  <w:iCs/>
                                  <w:color w:val="231F20"/>
                                  <w:spacing w:val="-2"/>
                                  <w:w w:val="105"/>
                                  <w:sz w:val="28"/>
                                  <w:szCs w:val="28"/>
                                  <w:lang w:val="en-US" w:eastAsia="ru-RU"/>
                                </w:rPr>
                                <w:t>May</w:t>
                              </w:r>
                              <w:proofErr w:type="gramStart"/>
                              <w:r w:rsidRPr="00444BA4">
                                <w:rPr>
                                  <w:rFonts w:ascii="Arial" w:eastAsiaTheme="minorEastAsia" w:hAnsi="Arial" w:cs="Arial"/>
                                  <w:i/>
                                  <w:iCs/>
                                  <w:color w:val="231F20"/>
                                  <w:w w:val="105"/>
                                  <w:sz w:val="28"/>
                                  <w:szCs w:val="28"/>
                                  <w:lang w:val="en-US" w:eastAsia="ru-RU"/>
                                </w:rPr>
                                <w:t>:</w:t>
                              </w:r>
                              <w:r w:rsidRPr="00444BA4">
                                <w:rPr>
                                  <w:rFonts w:ascii="Arial" w:eastAsiaTheme="minorEastAsia" w:hAnsi="Arial" w:cs="Arial"/>
                                  <w:i/>
                                  <w:iCs/>
                                  <w:color w:val="231F20"/>
                                  <w:w w:val="105"/>
                                  <w:sz w:val="28"/>
                                  <w:szCs w:val="28"/>
                                  <w:lang w:val="en-US" w:eastAsia="ru-RU"/>
                                </w:rPr>
                                <w:tab/>
                              </w:r>
                              <w:r w:rsidRPr="00444BA4">
                                <w:rPr>
                                  <w:rFonts w:ascii="Arial" w:eastAsiaTheme="minorEastAsia" w:hAnsi="Arial" w:cs="Arial"/>
                                  <w:i/>
                                  <w:iCs/>
                                  <w:color w:val="231F20"/>
                                  <w:spacing w:val="-1"/>
                                  <w:w w:val="105"/>
                                  <w:sz w:val="28"/>
                                  <w:szCs w:val="28"/>
                                  <w:lang w:val="en-US" w:eastAsia="ru-RU"/>
                                </w:rPr>
                                <w:t>........................................................................</w:t>
                              </w:r>
                              <w:proofErr w:type="gramEnd"/>
                            </w:p>
                            <w:p w:rsidR="00E00DD7" w:rsidRPr="00444BA4" w:rsidRDefault="00E00DD7" w:rsidP="00444BA4">
                              <w:pPr>
                                <w:widowControl w:val="0"/>
                                <w:kinsoku w:val="0"/>
                                <w:overflowPunct w:val="0"/>
                                <w:autoSpaceDE w:val="0"/>
                                <w:autoSpaceDN w:val="0"/>
                                <w:adjustRightInd w:val="0"/>
                                <w:spacing w:before="18" w:after="0" w:line="260" w:lineRule="exact"/>
                                <w:rPr>
                                  <w:rFonts w:ascii="Times New Roman" w:eastAsiaTheme="minorEastAsia" w:hAnsi="Times New Roman"/>
                                  <w:sz w:val="26"/>
                                  <w:szCs w:val="26"/>
                                  <w:lang w:val="en-US" w:eastAsia="ru-RU"/>
                                </w:rPr>
                              </w:pPr>
                            </w:p>
                            <w:p w:rsidR="00E00DD7" w:rsidRPr="00444BA4" w:rsidRDefault="00E00DD7" w:rsidP="00444BA4">
                              <w:pPr>
                                <w:widowControl w:val="0"/>
                                <w:tabs>
                                  <w:tab w:val="left" w:pos="3269"/>
                                </w:tabs>
                                <w:kinsoku w:val="0"/>
                                <w:overflowPunct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ind w:left="1568"/>
                                <w:rPr>
                                  <w:rFonts w:ascii="Arial" w:eastAsiaTheme="minorEastAsia" w:hAnsi="Arial" w:cs="Arial"/>
                                  <w:color w:val="000000"/>
                                  <w:sz w:val="28"/>
                                  <w:szCs w:val="28"/>
                                  <w:lang w:val="en-US" w:eastAsia="ru-RU"/>
                                </w:rPr>
                              </w:pPr>
                              <w:r w:rsidRPr="00444BA4">
                                <w:rPr>
                                  <w:rFonts w:ascii="Arial" w:eastAsiaTheme="minorEastAsia" w:hAnsi="Arial" w:cs="Arial"/>
                                  <w:i/>
                                  <w:iCs/>
                                  <w:color w:val="231F20"/>
                                  <w:spacing w:val="-4"/>
                                  <w:w w:val="105"/>
                                  <w:sz w:val="28"/>
                                  <w:szCs w:val="28"/>
                                  <w:lang w:val="en-US" w:eastAsia="ru-RU"/>
                                </w:rPr>
                                <w:t>J</w:t>
                              </w:r>
                              <w:r w:rsidRPr="00444BA4">
                                <w:rPr>
                                  <w:rFonts w:ascii="Arial" w:eastAsiaTheme="minorEastAsia" w:hAnsi="Arial" w:cs="Arial"/>
                                  <w:i/>
                                  <w:iCs/>
                                  <w:color w:val="231F20"/>
                                  <w:spacing w:val="-2"/>
                                  <w:w w:val="105"/>
                                  <w:sz w:val="28"/>
                                  <w:szCs w:val="28"/>
                                  <w:lang w:val="en-US" w:eastAsia="ru-RU"/>
                                </w:rPr>
                                <w:t>une</w:t>
                              </w:r>
                              <w:proofErr w:type="gramStart"/>
                              <w:r w:rsidRPr="00444BA4">
                                <w:rPr>
                                  <w:rFonts w:ascii="Arial" w:eastAsiaTheme="minorEastAsia" w:hAnsi="Arial" w:cs="Arial"/>
                                  <w:i/>
                                  <w:iCs/>
                                  <w:color w:val="231F20"/>
                                  <w:w w:val="105"/>
                                  <w:sz w:val="28"/>
                                  <w:szCs w:val="28"/>
                                  <w:lang w:val="en-US" w:eastAsia="ru-RU"/>
                                </w:rPr>
                                <w:t>:</w:t>
                              </w:r>
                              <w:r w:rsidRPr="00444BA4">
                                <w:rPr>
                                  <w:rFonts w:ascii="Arial" w:eastAsiaTheme="minorEastAsia" w:hAnsi="Arial" w:cs="Arial"/>
                                  <w:i/>
                                  <w:iCs/>
                                  <w:color w:val="231F20"/>
                                  <w:w w:val="105"/>
                                  <w:sz w:val="28"/>
                                  <w:szCs w:val="28"/>
                                  <w:lang w:val="en-US" w:eastAsia="ru-RU"/>
                                </w:rPr>
                                <w:tab/>
                              </w:r>
                              <w:r w:rsidRPr="00444BA4">
                                <w:rPr>
                                  <w:rFonts w:ascii="Arial" w:eastAsiaTheme="minorEastAsia" w:hAnsi="Arial" w:cs="Arial"/>
                                  <w:i/>
                                  <w:iCs/>
                                  <w:color w:val="231F20"/>
                                  <w:spacing w:val="-1"/>
                                  <w:w w:val="105"/>
                                  <w:sz w:val="28"/>
                                  <w:szCs w:val="28"/>
                                  <w:lang w:val="en-US" w:eastAsia="ru-RU"/>
                                </w:rPr>
                                <w:t>........................................................................</w:t>
                              </w:r>
                              <w:proofErr w:type="gramEnd"/>
                            </w:p>
                            <w:p w:rsidR="00E00DD7" w:rsidRPr="00444BA4" w:rsidRDefault="00E00DD7" w:rsidP="00444BA4">
                              <w:pPr>
                                <w:widowControl w:val="0"/>
                                <w:kinsoku w:val="0"/>
                                <w:overflowPunct w:val="0"/>
                                <w:autoSpaceDE w:val="0"/>
                                <w:autoSpaceDN w:val="0"/>
                                <w:adjustRightInd w:val="0"/>
                                <w:spacing w:before="18" w:after="0" w:line="260" w:lineRule="exact"/>
                                <w:rPr>
                                  <w:rFonts w:ascii="Times New Roman" w:eastAsiaTheme="minorEastAsia" w:hAnsi="Times New Roman"/>
                                  <w:sz w:val="26"/>
                                  <w:szCs w:val="26"/>
                                  <w:lang w:val="en-US" w:eastAsia="ru-RU"/>
                                </w:rPr>
                              </w:pPr>
                            </w:p>
                            <w:p w:rsidR="00E00DD7" w:rsidRPr="00444BA4" w:rsidRDefault="00E00DD7" w:rsidP="00444BA4">
                              <w:pPr>
                                <w:widowControl w:val="0"/>
                                <w:tabs>
                                  <w:tab w:val="left" w:pos="3269"/>
                                </w:tabs>
                                <w:kinsoku w:val="0"/>
                                <w:overflowPunct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ind w:left="1568"/>
                                <w:rPr>
                                  <w:rFonts w:ascii="Arial" w:eastAsiaTheme="minorEastAsia" w:hAnsi="Arial" w:cs="Arial"/>
                                  <w:color w:val="000000"/>
                                  <w:sz w:val="28"/>
                                  <w:szCs w:val="28"/>
                                  <w:lang w:val="en-US" w:eastAsia="ru-RU"/>
                                </w:rPr>
                              </w:pPr>
                              <w:r w:rsidRPr="00444BA4">
                                <w:rPr>
                                  <w:rFonts w:ascii="Arial" w:eastAsiaTheme="minorEastAsia" w:hAnsi="Arial" w:cs="Arial"/>
                                  <w:i/>
                                  <w:iCs/>
                                  <w:color w:val="231F20"/>
                                  <w:spacing w:val="-4"/>
                                  <w:w w:val="105"/>
                                  <w:sz w:val="28"/>
                                  <w:szCs w:val="28"/>
                                  <w:lang w:val="en-US" w:eastAsia="ru-RU"/>
                                </w:rPr>
                                <w:t>J</w:t>
                              </w:r>
                              <w:r w:rsidRPr="00444BA4">
                                <w:rPr>
                                  <w:rFonts w:ascii="Arial" w:eastAsiaTheme="minorEastAsia" w:hAnsi="Arial" w:cs="Arial"/>
                                  <w:i/>
                                  <w:iCs/>
                                  <w:color w:val="231F20"/>
                                  <w:spacing w:val="-1"/>
                                  <w:w w:val="105"/>
                                  <w:sz w:val="28"/>
                                  <w:szCs w:val="28"/>
                                  <w:lang w:val="en-US" w:eastAsia="ru-RU"/>
                                </w:rPr>
                                <w:t>uly</w:t>
                              </w:r>
                              <w:proofErr w:type="gramStart"/>
                              <w:r w:rsidRPr="00444BA4">
                                <w:rPr>
                                  <w:rFonts w:ascii="Arial" w:eastAsiaTheme="minorEastAsia" w:hAnsi="Arial" w:cs="Arial"/>
                                  <w:i/>
                                  <w:iCs/>
                                  <w:color w:val="231F20"/>
                                  <w:w w:val="105"/>
                                  <w:sz w:val="28"/>
                                  <w:szCs w:val="28"/>
                                  <w:lang w:val="en-US" w:eastAsia="ru-RU"/>
                                </w:rPr>
                                <w:t>:</w:t>
                              </w:r>
                              <w:r w:rsidRPr="00444BA4">
                                <w:rPr>
                                  <w:rFonts w:ascii="Arial" w:eastAsiaTheme="minorEastAsia" w:hAnsi="Arial" w:cs="Arial"/>
                                  <w:i/>
                                  <w:iCs/>
                                  <w:color w:val="231F20"/>
                                  <w:w w:val="105"/>
                                  <w:sz w:val="28"/>
                                  <w:szCs w:val="28"/>
                                  <w:lang w:val="en-US" w:eastAsia="ru-RU"/>
                                </w:rPr>
                                <w:tab/>
                              </w:r>
                              <w:r w:rsidRPr="00444BA4">
                                <w:rPr>
                                  <w:rFonts w:ascii="Arial" w:eastAsiaTheme="minorEastAsia" w:hAnsi="Arial" w:cs="Arial"/>
                                  <w:i/>
                                  <w:iCs/>
                                  <w:color w:val="231F20"/>
                                  <w:spacing w:val="-1"/>
                                  <w:w w:val="105"/>
                                  <w:sz w:val="28"/>
                                  <w:szCs w:val="28"/>
                                  <w:lang w:val="en-US" w:eastAsia="ru-RU"/>
                                </w:rPr>
                                <w:t>........................................................................</w:t>
                              </w:r>
                              <w:proofErr w:type="gramEnd"/>
                            </w:p>
                            <w:p w:rsidR="00E00DD7" w:rsidRPr="00444BA4" w:rsidRDefault="00E00DD7" w:rsidP="00444BA4">
                              <w:pPr>
                                <w:widowControl w:val="0"/>
                                <w:kinsoku w:val="0"/>
                                <w:overflowPunct w:val="0"/>
                                <w:autoSpaceDE w:val="0"/>
                                <w:autoSpaceDN w:val="0"/>
                                <w:adjustRightInd w:val="0"/>
                                <w:spacing w:before="18" w:after="0" w:line="260" w:lineRule="exact"/>
                                <w:rPr>
                                  <w:rFonts w:ascii="Times New Roman" w:eastAsiaTheme="minorEastAsia" w:hAnsi="Times New Roman"/>
                                  <w:sz w:val="26"/>
                                  <w:szCs w:val="26"/>
                                  <w:lang w:val="en-US" w:eastAsia="ru-RU"/>
                                </w:rPr>
                              </w:pPr>
                            </w:p>
                            <w:p w:rsidR="00E00DD7" w:rsidRPr="00444BA4" w:rsidRDefault="00E00DD7" w:rsidP="00444BA4">
                              <w:pPr>
                                <w:widowControl w:val="0"/>
                                <w:tabs>
                                  <w:tab w:val="left" w:pos="3269"/>
                                </w:tabs>
                                <w:kinsoku w:val="0"/>
                                <w:overflowPunct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ind w:left="1568"/>
                                <w:rPr>
                                  <w:rFonts w:ascii="Arial" w:eastAsiaTheme="minorEastAsia" w:hAnsi="Arial" w:cs="Arial"/>
                                  <w:color w:val="000000"/>
                                  <w:sz w:val="28"/>
                                  <w:szCs w:val="28"/>
                                  <w:lang w:val="en-US" w:eastAsia="ru-RU"/>
                                </w:rPr>
                              </w:pPr>
                              <w:r w:rsidRPr="00444BA4">
                                <w:rPr>
                                  <w:rFonts w:ascii="Arial" w:eastAsiaTheme="minorEastAsia" w:hAnsi="Arial" w:cs="Arial"/>
                                  <w:i/>
                                  <w:iCs/>
                                  <w:color w:val="231F20"/>
                                  <w:spacing w:val="-2"/>
                                  <w:w w:val="105"/>
                                  <w:sz w:val="28"/>
                                  <w:szCs w:val="28"/>
                                  <w:lang w:val="en-US" w:eastAsia="ru-RU"/>
                                </w:rPr>
                                <w:t>August</w:t>
                              </w:r>
                              <w:proofErr w:type="gramStart"/>
                              <w:r w:rsidRPr="00444BA4">
                                <w:rPr>
                                  <w:rFonts w:ascii="Arial" w:eastAsiaTheme="minorEastAsia" w:hAnsi="Arial" w:cs="Arial"/>
                                  <w:i/>
                                  <w:iCs/>
                                  <w:color w:val="231F20"/>
                                  <w:w w:val="105"/>
                                  <w:sz w:val="28"/>
                                  <w:szCs w:val="28"/>
                                  <w:lang w:val="en-US" w:eastAsia="ru-RU"/>
                                </w:rPr>
                                <w:t>:</w:t>
                              </w:r>
                              <w:r w:rsidRPr="00444BA4">
                                <w:rPr>
                                  <w:rFonts w:ascii="Arial" w:eastAsiaTheme="minorEastAsia" w:hAnsi="Arial" w:cs="Arial"/>
                                  <w:i/>
                                  <w:iCs/>
                                  <w:color w:val="231F20"/>
                                  <w:w w:val="105"/>
                                  <w:sz w:val="28"/>
                                  <w:szCs w:val="28"/>
                                  <w:lang w:val="en-US" w:eastAsia="ru-RU"/>
                                </w:rPr>
                                <w:tab/>
                              </w:r>
                              <w:r w:rsidRPr="00444BA4">
                                <w:rPr>
                                  <w:rFonts w:ascii="Arial" w:eastAsiaTheme="minorEastAsia" w:hAnsi="Arial" w:cs="Arial"/>
                                  <w:i/>
                                  <w:iCs/>
                                  <w:color w:val="231F20"/>
                                  <w:spacing w:val="-1"/>
                                  <w:w w:val="105"/>
                                  <w:sz w:val="28"/>
                                  <w:szCs w:val="28"/>
                                  <w:lang w:val="en-US" w:eastAsia="ru-RU"/>
                                </w:rPr>
                                <w:t>........................................................................</w:t>
                              </w:r>
                              <w:proofErr w:type="gramEnd"/>
                            </w:p>
                            <w:p w:rsidR="00E00DD7" w:rsidRPr="00444BA4" w:rsidRDefault="00E00DD7" w:rsidP="00444BA4">
                              <w:pPr>
                                <w:widowControl w:val="0"/>
                                <w:kinsoku w:val="0"/>
                                <w:overflowPunct w:val="0"/>
                                <w:autoSpaceDE w:val="0"/>
                                <w:autoSpaceDN w:val="0"/>
                                <w:adjustRightInd w:val="0"/>
                                <w:spacing w:before="18" w:after="0" w:line="260" w:lineRule="exact"/>
                                <w:rPr>
                                  <w:rFonts w:ascii="Times New Roman" w:eastAsiaTheme="minorEastAsia" w:hAnsi="Times New Roman"/>
                                  <w:sz w:val="26"/>
                                  <w:szCs w:val="26"/>
                                  <w:lang w:val="en-US" w:eastAsia="ru-RU"/>
                                </w:rPr>
                              </w:pPr>
                            </w:p>
                            <w:p w:rsidR="00E00DD7" w:rsidRPr="00444BA4" w:rsidRDefault="00E00DD7" w:rsidP="00444BA4">
                              <w:pPr>
                                <w:widowControl w:val="0"/>
                                <w:tabs>
                                  <w:tab w:val="left" w:pos="3269"/>
                                </w:tabs>
                                <w:kinsoku w:val="0"/>
                                <w:overflowPunct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ind w:left="1568"/>
                                <w:rPr>
                                  <w:rFonts w:ascii="Arial" w:eastAsiaTheme="minorEastAsia" w:hAnsi="Arial" w:cs="Arial"/>
                                  <w:color w:val="000000"/>
                                  <w:sz w:val="28"/>
                                  <w:szCs w:val="28"/>
                                  <w:lang w:val="en-US" w:eastAsia="ru-RU"/>
                                </w:rPr>
                              </w:pPr>
                              <w:r w:rsidRPr="00444BA4">
                                <w:rPr>
                                  <w:rFonts w:ascii="Arial" w:eastAsiaTheme="minorEastAsia" w:hAnsi="Arial" w:cs="Arial"/>
                                  <w:i/>
                                  <w:iCs/>
                                  <w:color w:val="231F20"/>
                                  <w:spacing w:val="-2"/>
                                  <w:w w:val="105"/>
                                  <w:sz w:val="28"/>
                                  <w:szCs w:val="28"/>
                                  <w:lang w:val="en-US" w:eastAsia="ru-RU"/>
                                </w:rPr>
                                <w:t>September</w:t>
                              </w:r>
                              <w:proofErr w:type="gramStart"/>
                              <w:r w:rsidRPr="00444BA4">
                                <w:rPr>
                                  <w:rFonts w:ascii="Arial" w:eastAsiaTheme="minorEastAsia" w:hAnsi="Arial" w:cs="Arial"/>
                                  <w:i/>
                                  <w:iCs/>
                                  <w:color w:val="231F20"/>
                                  <w:w w:val="105"/>
                                  <w:sz w:val="28"/>
                                  <w:szCs w:val="28"/>
                                  <w:lang w:val="en-US" w:eastAsia="ru-RU"/>
                                </w:rPr>
                                <w:t>:</w:t>
                              </w:r>
                              <w:r w:rsidRPr="00444BA4">
                                <w:rPr>
                                  <w:rFonts w:ascii="Arial" w:eastAsiaTheme="minorEastAsia" w:hAnsi="Arial" w:cs="Arial"/>
                                  <w:i/>
                                  <w:iCs/>
                                  <w:color w:val="231F20"/>
                                  <w:w w:val="105"/>
                                  <w:sz w:val="28"/>
                                  <w:szCs w:val="28"/>
                                  <w:lang w:val="en-US" w:eastAsia="ru-RU"/>
                                </w:rPr>
                                <w:tab/>
                              </w:r>
                              <w:r w:rsidRPr="00444BA4">
                                <w:rPr>
                                  <w:rFonts w:ascii="Arial" w:eastAsiaTheme="minorEastAsia" w:hAnsi="Arial" w:cs="Arial"/>
                                  <w:i/>
                                  <w:iCs/>
                                  <w:color w:val="231F20"/>
                                  <w:spacing w:val="-1"/>
                                  <w:w w:val="105"/>
                                  <w:sz w:val="28"/>
                                  <w:szCs w:val="28"/>
                                  <w:lang w:val="en-US" w:eastAsia="ru-RU"/>
                                </w:rPr>
                                <w:t>........................................................................</w:t>
                              </w:r>
                              <w:proofErr w:type="gramEnd"/>
                            </w:p>
                            <w:p w:rsidR="00E00DD7" w:rsidRPr="00444BA4" w:rsidRDefault="00E00DD7" w:rsidP="00444BA4">
                              <w:pPr>
                                <w:widowControl w:val="0"/>
                                <w:kinsoku w:val="0"/>
                                <w:overflowPunct w:val="0"/>
                                <w:autoSpaceDE w:val="0"/>
                                <w:autoSpaceDN w:val="0"/>
                                <w:adjustRightInd w:val="0"/>
                                <w:spacing w:before="18" w:after="0" w:line="260" w:lineRule="exact"/>
                                <w:rPr>
                                  <w:rFonts w:ascii="Times New Roman" w:eastAsiaTheme="minorEastAsia" w:hAnsi="Times New Roman"/>
                                  <w:sz w:val="26"/>
                                  <w:szCs w:val="26"/>
                                  <w:lang w:val="en-US" w:eastAsia="ru-RU"/>
                                </w:rPr>
                              </w:pPr>
                            </w:p>
                            <w:p w:rsidR="00E00DD7" w:rsidRPr="00444BA4" w:rsidRDefault="00E00DD7" w:rsidP="00444BA4">
                              <w:pPr>
                                <w:widowControl w:val="0"/>
                                <w:tabs>
                                  <w:tab w:val="left" w:pos="3269"/>
                                </w:tabs>
                                <w:kinsoku w:val="0"/>
                                <w:overflowPunct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ind w:left="1568"/>
                                <w:rPr>
                                  <w:rFonts w:ascii="Arial" w:eastAsiaTheme="minorEastAsia" w:hAnsi="Arial" w:cs="Arial"/>
                                  <w:color w:val="000000"/>
                                  <w:sz w:val="28"/>
                                  <w:szCs w:val="28"/>
                                  <w:lang w:val="en-US" w:eastAsia="ru-RU"/>
                                </w:rPr>
                              </w:pPr>
                              <w:r w:rsidRPr="00444BA4">
                                <w:rPr>
                                  <w:rFonts w:ascii="Arial" w:eastAsiaTheme="minorEastAsia" w:hAnsi="Arial" w:cs="Arial"/>
                                  <w:i/>
                                  <w:iCs/>
                                  <w:color w:val="231F20"/>
                                  <w:spacing w:val="-2"/>
                                  <w:w w:val="105"/>
                                  <w:sz w:val="28"/>
                                  <w:szCs w:val="28"/>
                                  <w:lang w:val="en-US" w:eastAsia="ru-RU"/>
                                </w:rPr>
                                <w:t>October</w:t>
                              </w:r>
                              <w:proofErr w:type="gramStart"/>
                              <w:r w:rsidRPr="00444BA4">
                                <w:rPr>
                                  <w:rFonts w:ascii="Arial" w:eastAsiaTheme="minorEastAsia" w:hAnsi="Arial" w:cs="Arial"/>
                                  <w:i/>
                                  <w:iCs/>
                                  <w:color w:val="231F20"/>
                                  <w:w w:val="105"/>
                                  <w:sz w:val="28"/>
                                  <w:szCs w:val="28"/>
                                  <w:lang w:val="en-US" w:eastAsia="ru-RU"/>
                                </w:rPr>
                                <w:t>:</w:t>
                              </w:r>
                              <w:r w:rsidRPr="00444BA4">
                                <w:rPr>
                                  <w:rFonts w:ascii="Arial" w:eastAsiaTheme="minorEastAsia" w:hAnsi="Arial" w:cs="Arial"/>
                                  <w:i/>
                                  <w:iCs/>
                                  <w:color w:val="231F20"/>
                                  <w:w w:val="105"/>
                                  <w:sz w:val="28"/>
                                  <w:szCs w:val="28"/>
                                  <w:lang w:val="en-US" w:eastAsia="ru-RU"/>
                                </w:rPr>
                                <w:tab/>
                              </w:r>
                              <w:r w:rsidRPr="00444BA4">
                                <w:rPr>
                                  <w:rFonts w:ascii="Arial" w:eastAsiaTheme="minorEastAsia" w:hAnsi="Arial" w:cs="Arial"/>
                                  <w:i/>
                                  <w:iCs/>
                                  <w:color w:val="231F20"/>
                                  <w:spacing w:val="-1"/>
                                  <w:w w:val="105"/>
                                  <w:sz w:val="28"/>
                                  <w:szCs w:val="28"/>
                                  <w:lang w:val="en-US" w:eastAsia="ru-RU"/>
                                </w:rPr>
                                <w:t>........................................................................</w:t>
                              </w:r>
                              <w:proofErr w:type="gramEnd"/>
                            </w:p>
                            <w:p w:rsidR="00E00DD7" w:rsidRPr="00444BA4" w:rsidRDefault="00E00DD7" w:rsidP="00444BA4">
                              <w:pPr>
                                <w:widowControl w:val="0"/>
                                <w:kinsoku w:val="0"/>
                                <w:overflowPunct w:val="0"/>
                                <w:autoSpaceDE w:val="0"/>
                                <w:autoSpaceDN w:val="0"/>
                                <w:adjustRightInd w:val="0"/>
                                <w:spacing w:before="18" w:after="0" w:line="260" w:lineRule="exact"/>
                                <w:rPr>
                                  <w:rFonts w:ascii="Times New Roman" w:eastAsiaTheme="minorEastAsia" w:hAnsi="Times New Roman"/>
                                  <w:sz w:val="26"/>
                                  <w:szCs w:val="26"/>
                                  <w:lang w:val="en-US" w:eastAsia="ru-RU"/>
                                </w:rPr>
                              </w:pPr>
                            </w:p>
                            <w:p w:rsidR="00E00DD7" w:rsidRPr="00444BA4" w:rsidRDefault="00E00DD7" w:rsidP="00444BA4">
                              <w:pPr>
                                <w:widowControl w:val="0"/>
                                <w:tabs>
                                  <w:tab w:val="left" w:pos="3269"/>
                                </w:tabs>
                                <w:kinsoku w:val="0"/>
                                <w:overflowPunct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ind w:left="1568"/>
                                <w:rPr>
                                  <w:rFonts w:ascii="Arial" w:eastAsiaTheme="minorEastAsia" w:hAnsi="Arial" w:cs="Arial"/>
                                  <w:color w:val="000000"/>
                                  <w:sz w:val="28"/>
                                  <w:szCs w:val="28"/>
                                  <w:lang w:val="en-US" w:eastAsia="ru-RU"/>
                                </w:rPr>
                              </w:pPr>
                              <w:r w:rsidRPr="00444BA4">
                                <w:rPr>
                                  <w:rFonts w:ascii="Arial" w:eastAsiaTheme="minorEastAsia" w:hAnsi="Arial" w:cs="Arial"/>
                                  <w:i/>
                                  <w:iCs/>
                                  <w:color w:val="231F20"/>
                                  <w:spacing w:val="-2"/>
                                  <w:w w:val="105"/>
                                  <w:sz w:val="28"/>
                                  <w:szCs w:val="28"/>
                                  <w:lang w:val="en-US" w:eastAsia="ru-RU"/>
                                </w:rPr>
                                <w:t>N</w:t>
                              </w:r>
                              <w:r w:rsidRPr="00444BA4">
                                <w:rPr>
                                  <w:rFonts w:ascii="Arial" w:eastAsiaTheme="minorEastAsia" w:hAnsi="Arial" w:cs="Arial"/>
                                  <w:i/>
                                  <w:iCs/>
                                  <w:color w:val="231F20"/>
                                  <w:spacing w:val="-9"/>
                                  <w:w w:val="105"/>
                                  <w:sz w:val="28"/>
                                  <w:szCs w:val="28"/>
                                  <w:lang w:val="en-US" w:eastAsia="ru-RU"/>
                                </w:rPr>
                                <w:t>o</w:t>
                              </w:r>
                              <w:r w:rsidRPr="00444BA4">
                                <w:rPr>
                                  <w:rFonts w:ascii="Arial" w:eastAsiaTheme="minorEastAsia" w:hAnsi="Arial" w:cs="Arial"/>
                                  <w:i/>
                                  <w:iCs/>
                                  <w:color w:val="231F20"/>
                                  <w:spacing w:val="-6"/>
                                  <w:w w:val="105"/>
                                  <w:sz w:val="28"/>
                                  <w:szCs w:val="28"/>
                                  <w:lang w:val="en-US" w:eastAsia="ru-RU"/>
                                </w:rPr>
                                <w:t>v</w:t>
                              </w:r>
                              <w:r w:rsidRPr="00444BA4">
                                <w:rPr>
                                  <w:rFonts w:ascii="Arial" w:eastAsiaTheme="minorEastAsia" w:hAnsi="Arial" w:cs="Arial"/>
                                  <w:i/>
                                  <w:iCs/>
                                  <w:color w:val="231F20"/>
                                  <w:spacing w:val="-2"/>
                                  <w:w w:val="105"/>
                                  <w:sz w:val="28"/>
                                  <w:szCs w:val="28"/>
                                  <w:lang w:val="en-US" w:eastAsia="ru-RU"/>
                                </w:rPr>
                                <w:t>ember</w:t>
                              </w:r>
                              <w:proofErr w:type="gramStart"/>
                              <w:r w:rsidRPr="00444BA4">
                                <w:rPr>
                                  <w:rFonts w:ascii="Arial" w:eastAsiaTheme="minorEastAsia" w:hAnsi="Arial" w:cs="Arial"/>
                                  <w:i/>
                                  <w:iCs/>
                                  <w:color w:val="231F20"/>
                                  <w:w w:val="105"/>
                                  <w:sz w:val="28"/>
                                  <w:szCs w:val="28"/>
                                  <w:lang w:val="en-US" w:eastAsia="ru-RU"/>
                                </w:rPr>
                                <w:t>:</w:t>
                              </w:r>
                              <w:r w:rsidRPr="00444BA4">
                                <w:rPr>
                                  <w:rFonts w:ascii="Arial" w:eastAsiaTheme="minorEastAsia" w:hAnsi="Arial" w:cs="Arial"/>
                                  <w:i/>
                                  <w:iCs/>
                                  <w:color w:val="231F20"/>
                                  <w:w w:val="105"/>
                                  <w:sz w:val="28"/>
                                  <w:szCs w:val="28"/>
                                  <w:lang w:val="en-US" w:eastAsia="ru-RU"/>
                                </w:rPr>
                                <w:tab/>
                              </w:r>
                              <w:r w:rsidRPr="00444BA4">
                                <w:rPr>
                                  <w:rFonts w:ascii="Arial" w:eastAsiaTheme="minorEastAsia" w:hAnsi="Arial" w:cs="Arial"/>
                                  <w:i/>
                                  <w:iCs/>
                                  <w:color w:val="231F20"/>
                                  <w:spacing w:val="-1"/>
                                  <w:w w:val="105"/>
                                  <w:sz w:val="28"/>
                                  <w:szCs w:val="28"/>
                                  <w:lang w:val="en-US" w:eastAsia="ru-RU"/>
                                </w:rPr>
                                <w:t>........................................................................</w:t>
                              </w:r>
                              <w:proofErr w:type="gramEnd"/>
                            </w:p>
                            <w:p w:rsidR="00E00DD7" w:rsidRPr="00444BA4" w:rsidRDefault="00E00DD7" w:rsidP="00444BA4">
                              <w:pPr>
                                <w:widowControl w:val="0"/>
                                <w:kinsoku w:val="0"/>
                                <w:overflowPunct w:val="0"/>
                                <w:autoSpaceDE w:val="0"/>
                                <w:autoSpaceDN w:val="0"/>
                                <w:adjustRightInd w:val="0"/>
                                <w:spacing w:before="18" w:after="0" w:line="260" w:lineRule="exact"/>
                                <w:rPr>
                                  <w:rFonts w:ascii="Times New Roman" w:eastAsiaTheme="minorEastAsia" w:hAnsi="Times New Roman"/>
                                  <w:sz w:val="26"/>
                                  <w:szCs w:val="26"/>
                                  <w:lang w:val="en-US" w:eastAsia="ru-RU"/>
                                </w:rPr>
                              </w:pPr>
                            </w:p>
                            <w:p w:rsidR="00E00DD7" w:rsidRPr="00444BA4" w:rsidRDefault="00E00DD7" w:rsidP="00444BA4">
                              <w:pPr>
                                <w:widowControl w:val="0"/>
                                <w:tabs>
                                  <w:tab w:val="left" w:pos="3269"/>
                                </w:tabs>
                                <w:kinsoku w:val="0"/>
                                <w:overflowPunct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ind w:left="1568"/>
                                <w:rPr>
                                  <w:rFonts w:ascii="Arial" w:eastAsiaTheme="minorEastAsia" w:hAnsi="Arial" w:cs="Arial"/>
                                  <w:color w:val="000000"/>
                                  <w:sz w:val="28"/>
                                  <w:szCs w:val="28"/>
                                  <w:lang w:val="en-US" w:eastAsia="ru-RU"/>
                                </w:rPr>
                              </w:pPr>
                              <w:r w:rsidRPr="00444BA4">
                                <w:rPr>
                                  <w:rFonts w:ascii="Arial" w:eastAsiaTheme="minorEastAsia" w:hAnsi="Arial" w:cs="Arial"/>
                                  <w:i/>
                                  <w:iCs/>
                                  <w:color w:val="231F20"/>
                                  <w:spacing w:val="-2"/>
                                  <w:w w:val="105"/>
                                  <w:sz w:val="28"/>
                                  <w:szCs w:val="28"/>
                                  <w:lang w:val="en-US" w:eastAsia="ru-RU"/>
                                </w:rPr>
                                <w:t>December</w:t>
                              </w:r>
                              <w:proofErr w:type="gramStart"/>
                              <w:r w:rsidRPr="00444BA4">
                                <w:rPr>
                                  <w:rFonts w:ascii="Arial" w:eastAsiaTheme="minorEastAsia" w:hAnsi="Arial" w:cs="Arial"/>
                                  <w:i/>
                                  <w:iCs/>
                                  <w:color w:val="231F20"/>
                                  <w:w w:val="105"/>
                                  <w:sz w:val="28"/>
                                  <w:szCs w:val="28"/>
                                  <w:lang w:val="en-US" w:eastAsia="ru-RU"/>
                                </w:rPr>
                                <w:t>:</w:t>
                              </w:r>
                              <w:r w:rsidRPr="00444BA4">
                                <w:rPr>
                                  <w:rFonts w:ascii="Arial" w:eastAsiaTheme="minorEastAsia" w:hAnsi="Arial" w:cs="Arial"/>
                                  <w:i/>
                                  <w:iCs/>
                                  <w:color w:val="231F20"/>
                                  <w:w w:val="105"/>
                                  <w:sz w:val="28"/>
                                  <w:szCs w:val="28"/>
                                  <w:lang w:val="en-US" w:eastAsia="ru-RU"/>
                                </w:rPr>
                                <w:tab/>
                              </w:r>
                              <w:r w:rsidRPr="00444BA4">
                                <w:rPr>
                                  <w:rFonts w:ascii="Arial" w:eastAsiaTheme="minorEastAsia" w:hAnsi="Arial" w:cs="Arial"/>
                                  <w:i/>
                                  <w:iCs/>
                                  <w:color w:val="231F20"/>
                                  <w:spacing w:val="-1"/>
                                  <w:w w:val="105"/>
                                  <w:sz w:val="28"/>
                                  <w:szCs w:val="28"/>
                                  <w:lang w:val="en-US" w:eastAsia="ru-RU"/>
                                </w:rPr>
                                <w:t>........................................................................</w:t>
                              </w:r>
                              <w:proofErr w:type="gramEnd"/>
                            </w:p>
                            <w:p w:rsidR="00E00DD7" w:rsidRDefault="00E00DD7" w:rsidP="00444BA4">
                              <w:pPr>
                                <w:spacing w:line="8600" w:lineRule="atLeast"/>
                              </w:pPr>
                            </w:p>
                            <w:p w:rsidR="00E00DD7" w:rsidRDefault="00E00DD7" w:rsidP="00444BA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0" o:spid="_x0000_s1066" style="position:absolute;margin-left:53.75pt;margin-top:82.9pt;width:477.25pt;height:435pt;z-index:-251619328;mso-position-horizontal-relative:page" coordorigin="1075,1658" coordsize="9545,8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" o:allowincell="f">
                <v:rect id="Rectangle 58" o:spid="_x0000_s1067" style="position:absolute;left:1139;top:10238;width:904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Db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4NswgAAANwAAAAPAAAAAAAAAAAAAAAAAJgCAABkcnMvZG93&#10;bnJldi54bWxQSwUGAAAAAAQABAD1AAAAhwMAAAAA&#10;" filled="f" stroked="f">
                  <v:textbox inset="0,0,0,0">
                    <w:txbxContent>
                      <w:p w:rsidR="00E00DD7" w:rsidRDefault="00E00DD7" w:rsidP="00444BA4">
                        <w:pPr>
                          <w:spacing w:line="120" w:lineRule="atLeast"/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6B938C6B" wp14:editId="167ED4BE">
                              <wp:extent cx="5814060" cy="77470"/>
                              <wp:effectExtent l="0" t="0" r="0" b="0"/>
                              <wp:docPr id="135" name="Рисунок 13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814060" cy="774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00DD7" w:rsidRDefault="00E00DD7" w:rsidP="00444BA4"/>
                    </w:txbxContent>
                  </v:textbox>
                </v:rect>
                <v:rect id="Rectangle 59" o:spid="_x0000_s1068" style="position:absolute;left:1075;top:1658;width:9540;height:8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dG8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yR0bwgAAANwAAAAPAAAAAAAAAAAAAAAAAJgCAABkcnMvZG93&#10;bnJldi54bWxQSwUGAAAAAAQABAD1AAAAhwMAAAAA&#10;" filled="f" stroked="f">
                  <v:textbox inset="0,0,0,0">
                    <w:txbxContent>
                      <w:p w:rsidR="00E00DD7" w:rsidRPr="00444BA4" w:rsidRDefault="00E00DD7" w:rsidP="00444BA4">
                        <w:pPr>
                          <w:widowControl w:val="0"/>
                          <w:tabs>
                            <w:tab w:val="left" w:pos="3269"/>
                          </w:tabs>
                          <w:kinsoku w:val="0"/>
                          <w:overflowPunct w:val="0"/>
                          <w:autoSpaceDE w:val="0"/>
                          <w:autoSpaceDN w:val="0"/>
                          <w:adjustRightInd w:val="0"/>
                          <w:spacing w:before="54" w:after="0" w:line="240" w:lineRule="auto"/>
                          <w:ind w:left="1568"/>
                          <w:rPr>
                            <w:rFonts w:ascii="Times New Roman" w:eastAsiaTheme="minorEastAsia" w:hAnsi="Times New Roman"/>
                            <w:color w:val="000000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44BA4">
                          <w:rPr>
                            <w:rFonts w:ascii="Times New Roman" w:eastAsiaTheme="minorEastAsia" w:hAnsi="Times New Roman"/>
                            <w:b/>
                            <w:bCs/>
                            <w:i/>
                            <w:iCs/>
                            <w:color w:val="231F20"/>
                            <w:spacing w:val="-2"/>
                            <w:w w:val="105"/>
                            <w:sz w:val="28"/>
                            <w:szCs w:val="28"/>
                            <w:lang w:val="en-US" w:eastAsia="ru-RU"/>
                          </w:rPr>
                          <w:t>Mont</w:t>
                        </w:r>
                        <w:r w:rsidRPr="00444BA4">
                          <w:rPr>
                            <w:rFonts w:ascii="Times New Roman" w:eastAsiaTheme="minorEastAsia" w:hAnsi="Times New Roman"/>
                            <w:b/>
                            <w:bCs/>
                            <w:i/>
                            <w:iCs/>
                            <w:color w:val="231F20"/>
                            <w:w w:val="105"/>
                            <w:sz w:val="28"/>
                            <w:szCs w:val="28"/>
                            <w:lang w:val="en-US" w:eastAsia="ru-RU"/>
                          </w:rPr>
                          <w:t>h</w:t>
                        </w:r>
                        <w:r w:rsidRPr="00444BA4">
                          <w:rPr>
                            <w:rFonts w:ascii="Times New Roman" w:eastAsiaTheme="minorEastAsia" w:hAnsi="Times New Roman"/>
                            <w:b/>
                            <w:bCs/>
                            <w:i/>
                            <w:iCs/>
                            <w:color w:val="231F20"/>
                            <w:w w:val="105"/>
                            <w:sz w:val="28"/>
                            <w:szCs w:val="28"/>
                            <w:lang w:val="en-US" w:eastAsia="ru-RU"/>
                          </w:rPr>
                          <w:tab/>
                        </w:r>
                        <w:r w:rsidRPr="00444BA4">
                          <w:rPr>
                            <w:rFonts w:ascii="Times New Roman" w:eastAsiaTheme="minorEastAsia" w:hAnsi="Times New Roman"/>
                            <w:b/>
                            <w:bCs/>
                            <w:i/>
                            <w:iCs/>
                            <w:color w:val="231F20"/>
                            <w:spacing w:val="-1"/>
                            <w:w w:val="105"/>
                            <w:sz w:val="28"/>
                            <w:szCs w:val="28"/>
                            <w:lang w:val="en-US" w:eastAsia="ru-RU"/>
                          </w:rPr>
                          <w:t>Name</w:t>
                        </w:r>
                      </w:p>
                      <w:p w:rsidR="00E00DD7" w:rsidRPr="00444BA4" w:rsidRDefault="00E00DD7" w:rsidP="00444BA4">
                        <w:pPr>
                          <w:widowControl w:val="0"/>
                          <w:kinsoku w:val="0"/>
                          <w:overflowPunct w:val="0"/>
                          <w:autoSpaceDE w:val="0"/>
                          <w:autoSpaceDN w:val="0"/>
                          <w:adjustRightInd w:val="0"/>
                          <w:spacing w:before="17" w:after="0" w:line="260" w:lineRule="exact"/>
                          <w:rPr>
                            <w:rFonts w:ascii="Times New Roman" w:eastAsiaTheme="minorEastAsia" w:hAnsi="Times New Roman"/>
                            <w:sz w:val="26"/>
                            <w:szCs w:val="26"/>
                            <w:lang w:val="en-US" w:eastAsia="ru-RU"/>
                          </w:rPr>
                        </w:pPr>
                      </w:p>
                      <w:p w:rsidR="00E00DD7" w:rsidRPr="00444BA4" w:rsidRDefault="00E00DD7" w:rsidP="00444BA4">
                        <w:pPr>
                          <w:widowControl w:val="0"/>
                          <w:tabs>
                            <w:tab w:val="left" w:pos="3269"/>
                          </w:tabs>
                          <w:kinsoku w:val="0"/>
                          <w:overflowPunct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568"/>
                          <w:rPr>
                            <w:rFonts w:ascii="Arial" w:eastAsiaTheme="minorEastAsia" w:hAnsi="Arial" w:cs="Arial"/>
                            <w:color w:val="000000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44BA4">
                          <w:rPr>
                            <w:rFonts w:ascii="Arial" w:eastAsiaTheme="minorEastAsia" w:hAnsi="Arial" w:cs="Arial"/>
                            <w:i/>
                            <w:iCs/>
                            <w:color w:val="231F20"/>
                            <w:spacing w:val="-6"/>
                            <w:w w:val="105"/>
                            <w:sz w:val="28"/>
                            <w:szCs w:val="28"/>
                            <w:lang w:val="en-US" w:eastAsia="ru-RU"/>
                          </w:rPr>
                          <w:t>J</w:t>
                        </w:r>
                        <w:r w:rsidRPr="00444BA4">
                          <w:rPr>
                            <w:rFonts w:ascii="Arial" w:eastAsiaTheme="minorEastAsia" w:hAnsi="Arial" w:cs="Arial"/>
                            <w:i/>
                            <w:iCs/>
                            <w:color w:val="231F20"/>
                            <w:spacing w:val="-2"/>
                            <w:w w:val="105"/>
                            <w:sz w:val="28"/>
                            <w:szCs w:val="28"/>
                            <w:lang w:val="en-US" w:eastAsia="ru-RU"/>
                          </w:rPr>
                          <w:t>anua</w:t>
                        </w:r>
                        <w:r w:rsidRPr="00444BA4">
                          <w:rPr>
                            <w:rFonts w:ascii="Arial" w:eastAsiaTheme="minorEastAsia" w:hAnsi="Arial" w:cs="Arial"/>
                            <w:i/>
                            <w:iCs/>
                            <w:color w:val="231F20"/>
                            <w:spacing w:val="-6"/>
                            <w:w w:val="105"/>
                            <w:sz w:val="28"/>
                            <w:szCs w:val="28"/>
                            <w:lang w:val="en-US" w:eastAsia="ru-RU"/>
                          </w:rPr>
                          <w:t>r</w:t>
                        </w:r>
                        <w:r w:rsidRPr="00444BA4">
                          <w:rPr>
                            <w:rFonts w:ascii="Arial" w:eastAsiaTheme="minorEastAsia" w:hAnsi="Arial" w:cs="Arial"/>
                            <w:i/>
                            <w:iCs/>
                            <w:color w:val="231F20"/>
                            <w:spacing w:val="-1"/>
                            <w:w w:val="105"/>
                            <w:sz w:val="28"/>
                            <w:szCs w:val="28"/>
                            <w:lang w:val="en-US" w:eastAsia="ru-RU"/>
                          </w:rPr>
                          <w:t>y</w:t>
                        </w:r>
                        <w:proofErr w:type="gramStart"/>
                        <w:r w:rsidRPr="00444BA4">
                          <w:rPr>
                            <w:rFonts w:ascii="Arial" w:eastAsiaTheme="minorEastAsia" w:hAnsi="Arial" w:cs="Arial"/>
                            <w:i/>
                            <w:iCs/>
                            <w:color w:val="231F20"/>
                            <w:w w:val="105"/>
                            <w:sz w:val="28"/>
                            <w:szCs w:val="28"/>
                            <w:lang w:val="en-US" w:eastAsia="ru-RU"/>
                          </w:rPr>
                          <w:t>:</w:t>
                        </w:r>
                        <w:r w:rsidRPr="00444BA4">
                          <w:rPr>
                            <w:rFonts w:ascii="Arial" w:eastAsiaTheme="minorEastAsia" w:hAnsi="Arial" w:cs="Arial"/>
                            <w:i/>
                            <w:iCs/>
                            <w:color w:val="231F20"/>
                            <w:w w:val="105"/>
                            <w:sz w:val="28"/>
                            <w:szCs w:val="28"/>
                            <w:lang w:val="en-US" w:eastAsia="ru-RU"/>
                          </w:rPr>
                          <w:tab/>
                        </w:r>
                        <w:r w:rsidRPr="00444BA4">
                          <w:rPr>
                            <w:rFonts w:ascii="Arial" w:eastAsiaTheme="minorEastAsia" w:hAnsi="Arial" w:cs="Arial"/>
                            <w:i/>
                            <w:iCs/>
                            <w:color w:val="231F20"/>
                            <w:spacing w:val="-1"/>
                            <w:w w:val="105"/>
                            <w:sz w:val="28"/>
                            <w:szCs w:val="28"/>
                            <w:lang w:val="en-US" w:eastAsia="ru-RU"/>
                          </w:rPr>
                          <w:t>........................................................................</w:t>
                        </w:r>
                        <w:proofErr w:type="gramEnd"/>
                      </w:p>
                      <w:p w:rsidR="00E00DD7" w:rsidRPr="00444BA4" w:rsidRDefault="00E00DD7" w:rsidP="00444BA4">
                        <w:pPr>
                          <w:widowControl w:val="0"/>
                          <w:kinsoku w:val="0"/>
                          <w:overflowPunct w:val="0"/>
                          <w:autoSpaceDE w:val="0"/>
                          <w:autoSpaceDN w:val="0"/>
                          <w:adjustRightInd w:val="0"/>
                          <w:spacing w:before="18" w:after="0" w:line="260" w:lineRule="exact"/>
                          <w:rPr>
                            <w:rFonts w:ascii="Times New Roman" w:eastAsiaTheme="minorEastAsia" w:hAnsi="Times New Roman"/>
                            <w:sz w:val="26"/>
                            <w:szCs w:val="26"/>
                            <w:lang w:val="en-US" w:eastAsia="ru-RU"/>
                          </w:rPr>
                        </w:pPr>
                      </w:p>
                      <w:p w:rsidR="00E00DD7" w:rsidRPr="00444BA4" w:rsidRDefault="00E00DD7" w:rsidP="00444BA4">
                        <w:pPr>
                          <w:widowControl w:val="0"/>
                          <w:tabs>
                            <w:tab w:val="left" w:pos="3269"/>
                          </w:tabs>
                          <w:kinsoku w:val="0"/>
                          <w:overflowPunct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568"/>
                          <w:rPr>
                            <w:rFonts w:ascii="Arial" w:eastAsiaTheme="minorEastAsia" w:hAnsi="Arial" w:cs="Arial"/>
                            <w:color w:val="000000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44BA4">
                          <w:rPr>
                            <w:rFonts w:ascii="Arial" w:eastAsiaTheme="minorEastAsia" w:hAnsi="Arial" w:cs="Arial"/>
                            <w:i/>
                            <w:iCs/>
                            <w:color w:val="231F20"/>
                            <w:spacing w:val="-19"/>
                            <w:w w:val="105"/>
                            <w:sz w:val="28"/>
                            <w:szCs w:val="28"/>
                            <w:lang w:val="en-US" w:eastAsia="ru-RU"/>
                          </w:rPr>
                          <w:t>F</w:t>
                        </w:r>
                        <w:r w:rsidRPr="00444BA4">
                          <w:rPr>
                            <w:rFonts w:ascii="Arial" w:eastAsiaTheme="minorEastAsia" w:hAnsi="Arial" w:cs="Arial"/>
                            <w:i/>
                            <w:iCs/>
                            <w:color w:val="231F20"/>
                            <w:spacing w:val="-2"/>
                            <w:w w:val="105"/>
                            <w:sz w:val="28"/>
                            <w:szCs w:val="28"/>
                            <w:lang w:val="en-US" w:eastAsia="ru-RU"/>
                          </w:rPr>
                          <w:t>eb</w:t>
                        </w:r>
                        <w:r w:rsidRPr="00444BA4">
                          <w:rPr>
                            <w:rFonts w:ascii="Arial" w:eastAsiaTheme="minorEastAsia" w:hAnsi="Arial" w:cs="Arial"/>
                            <w:i/>
                            <w:iCs/>
                            <w:color w:val="231F20"/>
                            <w:spacing w:val="-6"/>
                            <w:w w:val="105"/>
                            <w:sz w:val="28"/>
                            <w:szCs w:val="28"/>
                            <w:lang w:val="en-US" w:eastAsia="ru-RU"/>
                          </w:rPr>
                          <w:t>r</w:t>
                        </w:r>
                        <w:r w:rsidRPr="00444BA4">
                          <w:rPr>
                            <w:rFonts w:ascii="Arial" w:eastAsiaTheme="minorEastAsia" w:hAnsi="Arial" w:cs="Arial"/>
                            <w:i/>
                            <w:iCs/>
                            <w:color w:val="231F20"/>
                            <w:spacing w:val="-1"/>
                            <w:w w:val="105"/>
                            <w:sz w:val="28"/>
                            <w:szCs w:val="28"/>
                            <w:lang w:val="en-US" w:eastAsia="ru-RU"/>
                          </w:rPr>
                          <w:t>ua</w:t>
                        </w:r>
                        <w:r w:rsidRPr="00444BA4">
                          <w:rPr>
                            <w:rFonts w:ascii="Arial" w:eastAsiaTheme="minorEastAsia" w:hAnsi="Arial" w:cs="Arial"/>
                            <w:i/>
                            <w:iCs/>
                            <w:color w:val="231F20"/>
                            <w:spacing w:val="-6"/>
                            <w:w w:val="105"/>
                            <w:sz w:val="28"/>
                            <w:szCs w:val="28"/>
                            <w:lang w:val="en-US" w:eastAsia="ru-RU"/>
                          </w:rPr>
                          <w:t>r</w:t>
                        </w:r>
                        <w:r w:rsidRPr="00444BA4">
                          <w:rPr>
                            <w:rFonts w:ascii="Arial" w:eastAsiaTheme="minorEastAsia" w:hAnsi="Arial" w:cs="Arial"/>
                            <w:i/>
                            <w:iCs/>
                            <w:color w:val="231F20"/>
                            <w:spacing w:val="-1"/>
                            <w:w w:val="105"/>
                            <w:sz w:val="28"/>
                            <w:szCs w:val="28"/>
                            <w:lang w:val="en-US" w:eastAsia="ru-RU"/>
                          </w:rPr>
                          <w:t>y</w:t>
                        </w:r>
                        <w:proofErr w:type="gramStart"/>
                        <w:r w:rsidRPr="00444BA4">
                          <w:rPr>
                            <w:rFonts w:ascii="Arial" w:eastAsiaTheme="minorEastAsia" w:hAnsi="Arial" w:cs="Arial"/>
                            <w:i/>
                            <w:iCs/>
                            <w:color w:val="231F20"/>
                            <w:w w:val="105"/>
                            <w:sz w:val="28"/>
                            <w:szCs w:val="28"/>
                            <w:lang w:val="en-US" w:eastAsia="ru-RU"/>
                          </w:rPr>
                          <w:t>:</w:t>
                        </w:r>
                        <w:r w:rsidRPr="00444BA4">
                          <w:rPr>
                            <w:rFonts w:ascii="Arial" w:eastAsiaTheme="minorEastAsia" w:hAnsi="Arial" w:cs="Arial"/>
                            <w:i/>
                            <w:iCs/>
                            <w:color w:val="231F20"/>
                            <w:w w:val="105"/>
                            <w:sz w:val="28"/>
                            <w:szCs w:val="28"/>
                            <w:lang w:val="en-US" w:eastAsia="ru-RU"/>
                          </w:rPr>
                          <w:tab/>
                        </w:r>
                        <w:r w:rsidRPr="00444BA4">
                          <w:rPr>
                            <w:rFonts w:ascii="Arial" w:eastAsiaTheme="minorEastAsia" w:hAnsi="Arial" w:cs="Arial"/>
                            <w:i/>
                            <w:iCs/>
                            <w:color w:val="231F20"/>
                            <w:spacing w:val="-1"/>
                            <w:w w:val="105"/>
                            <w:sz w:val="28"/>
                            <w:szCs w:val="28"/>
                            <w:lang w:val="en-US" w:eastAsia="ru-RU"/>
                          </w:rPr>
                          <w:t>........................................................................</w:t>
                        </w:r>
                        <w:proofErr w:type="gramEnd"/>
                      </w:p>
                      <w:p w:rsidR="00E00DD7" w:rsidRPr="00444BA4" w:rsidRDefault="00E00DD7" w:rsidP="00444BA4">
                        <w:pPr>
                          <w:widowControl w:val="0"/>
                          <w:kinsoku w:val="0"/>
                          <w:overflowPunct w:val="0"/>
                          <w:autoSpaceDE w:val="0"/>
                          <w:autoSpaceDN w:val="0"/>
                          <w:adjustRightInd w:val="0"/>
                          <w:spacing w:before="18" w:after="0" w:line="260" w:lineRule="exact"/>
                          <w:rPr>
                            <w:rFonts w:ascii="Times New Roman" w:eastAsiaTheme="minorEastAsia" w:hAnsi="Times New Roman"/>
                            <w:sz w:val="26"/>
                            <w:szCs w:val="26"/>
                            <w:lang w:val="en-US" w:eastAsia="ru-RU"/>
                          </w:rPr>
                        </w:pPr>
                      </w:p>
                      <w:p w:rsidR="00E00DD7" w:rsidRPr="00444BA4" w:rsidRDefault="00E00DD7" w:rsidP="00444BA4">
                        <w:pPr>
                          <w:widowControl w:val="0"/>
                          <w:tabs>
                            <w:tab w:val="left" w:pos="3269"/>
                          </w:tabs>
                          <w:kinsoku w:val="0"/>
                          <w:overflowPunct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568"/>
                          <w:rPr>
                            <w:rFonts w:ascii="Arial" w:eastAsiaTheme="minorEastAsia" w:hAnsi="Arial" w:cs="Arial"/>
                            <w:color w:val="000000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44BA4">
                          <w:rPr>
                            <w:rFonts w:ascii="Arial" w:eastAsiaTheme="minorEastAsia" w:hAnsi="Arial" w:cs="Arial"/>
                            <w:i/>
                            <w:iCs/>
                            <w:color w:val="231F20"/>
                            <w:spacing w:val="-2"/>
                            <w:w w:val="105"/>
                            <w:sz w:val="28"/>
                            <w:szCs w:val="28"/>
                            <w:lang w:val="en-US" w:eastAsia="ru-RU"/>
                          </w:rPr>
                          <w:t>Ma</w:t>
                        </w:r>
                        <w:r w:rsidRPr="00444BA4">
                          <w:rPr>
                            <w:rFonts w:ascii="Arial" w:eastAsiaTheme="minorEastAsia" w:hAnsi="Arial" w:cs="Arial"/>
                            <w:i/>
                            <w:iCs/>
                            <w:color w:val="231F20"/>
                            <w:spacing w:val="-6"/>
                            <w:w w:val="105"/>
                            <w:sz w:val="28"/>
                            <w:szCs w:val="28"/>
                            <w:lang w:val="en-US" w:eastAsia="ru-RU"/>
                          </w:rPr>
                          <w:t>r</w:t>
                        </w:r>
                        <w:r w:rsidRPr="00444BA4">
                          <w:rPr>
                            <w:rFonts w:ascii="Arial" w:eastAsiaTheme="minorEastAsia" w:hAnsi="Arial" w:cs="Arial"/>
                            <w:i/>
                            <w:iCs/>
                            <w:color w:val="231F20"/>
                            <w:spacing w:val="-2"/>
                            <w:w w:val="105"/>
                            <w:sz w:val="28"/>
                            <w:szCs w:val="28"/>
                            <w:lang w:val="en-US" w:eastAsia="ru-RU"/>
                          </w:rPr>
                          <w:t>ch</w:t>
                        </w:r>
                        <w:proofErr w:type="gramStart"/>
                        <w:r w:rsidRPr="00444BA4">
                          <w:rPr>
                            <w:rFonts w:ascii="Arial" w:eastAsiaTheme="minorEastAsia" w:hAnsi="Arial" w:cs="Arial"/>
                            <w:i/>
                            <w:iCs/>
                            <w:color w:val="231F20"/>
                            <w:w w:val="105"/>
                            <w:sz w:val="28"/>
                            <w:szCs w:val="28"/>
                            <w:lang w:val="en-US" w:eastAsia="ru-RU"/>
                          </w:rPr>
                          <w:t>:</w:t>
                        </w:r>
                        <w:r w:rsidRPr="00444BA4">
                          <w:rPr>
                            <w:rFonts w:ascii="Arial" w:eastAsiaTheme="minorEastAsia" w:hAnsi="Arial" w:cs="Arial"/>
                            <w:i/>
                            <w:iCs/>
                            <w:color w:val="231F20"/>
                            <w:w w:val="105"/>
                            <w:sz w:val="28"/>
                            <w:szCs w:val="28"/>
                            <w:lang w:val="en-US" w:eastAsia="ru-RU"/>
                          </w:rPr>
                          <w:tab/>
                        </w:r>
                        <w:r w:rsidRPr="00444BA4">
                          <w:rPr>
                            <w:rFonts w:ascii="Arial" w:eastAsiaTheme="minorEastAsia" w:hAnsi="Arial" w:cs="Arial"/>
                            <w:i/>
                            <w:iCs/>
                            <w:color w:val="231F20"/>
                            <w:spacing w:val="-1"/>
                            <w:w w:val="105"/>
                            <w:sz w:val="28"/>
                            <w:szCs w:val="28"/>
                            <w:lang w:val="en-US" w:eastAsia="ru-RU"/>
                          </w:rPr>
                          <w:t>........................................................................</w:t>
                        </w:r>
                        <w:proofErr w:type="gramEnd"/>
                      </w:p>
                      <w:p w:rsidR="00E00DD7" w:rsidRPr="00444BA4" w:rsidRDefault="00E00DD7" w:rsidP="00444BA4">
                        <w:pPr>
                          <w:widowControl w:val="0"/>
                          <w:kinsoku w:val="0"/>
                          <w:overflowPunct w:val="0"/>
                          <w:autoSpaceDE w:val="0"/>
                          <w:autoSpaceDN w:val="0"/>
                          <w:adjustRightInd w:val="0"/>
                          <w:spacing w:before="18" w:after="0" w:line="260" w:lineRule="exact"/>
                          <w:rPr>
                            <w:rFonts w:ascii="Times New Roman" w:eastAsiaTheme="minorEastAsia" w:hAnsi="Times New Roman"/>
                            <w:sz w:val="26"/>
                            <w:szCs w:val="26"/>
                            <w:lang w:val="en-US" w:eastAsia="ru-RU"/>
                          </w:rPr>
                        </w:pPr>
                      </w:p>
                      <w:p w:rsidR="00E00DD7" w:rsidRPr="00444BA4" w:rsidRDefault="00E00DD7" w:rsidP="00444BA4">
                        <w:pPr>
                          <w:widowControl w:val="0"/>
                          <w:tabs>
                            <w:tab w:val="left" w:pos="3269"/>
                          </w:tabs>
                          <w:kinsoku w:val="0"/>
                          <w:overflowPunct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568"/>
                          <w:rPr>
                            <w:rFonts w:ascii="Arial" w:eastAsiaTheme="minorEastAsia" w:hAnsi="Arial" w:cs="Arial"/>
                            <w:color w:val="000000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44BA4">
                          <w:rPr>
                            <w:rFonts w:ascii="Arial" w:eastAsiaTheme="minorEastAsia" w:hAnsi="Arial" w:cs="Arial"/>
                            <w:i/>
                            <w:iCs/>
                            <w:color w:val="231F20"/>
                            <w:spacing w:val="-2"/>
                            <w:w w:val="105"/>
                            <w:sz w:val="28"/>
                            <w:szCs w:val="28"/>
                            <w:lang w:val="en-US" w:eastAsia="ru-RU"/>
                          </w:rPr>
                          <w:t>Ap</w:t>
                        </w:r>
                        <w:r w:rsidRPr="00444BA4">
                          <w:rPr>
                            <w:rFonts w:ascii="Arial" w:eastAsiaTheme="minorEastAsia" w:hAnsi="Arial" w:cs="Arial"/>
                            <w:i/>
                            <w:iCs/>
                            <w:color w:val="231F20"/>
                            <w:spacing w:val="-4"/>
                            <w:w w:val="105"/>
                            <w:sz w:val="28"/>
                            <w:szCs w:val="28"/>
                            <w:lang w:val="en-US" w:eastAsia="ru-RU"/>
                          </w:rPr>
                          <w:t>r</w:t>
                        </w:r>
                        <w:r w:rsidRPr="00444BA4">
                          <w:rPr>
                            <w:rFonts w:ascii="Arial" w:eastAsiaTheme="minorEastAsia" w:hAnsi="Arial" w:cs="Arial"/>
                            <w:i/>
                            <w:iCs/>
                            <w:color w:val="231F20"/>
                            <w:spacing w:val="-1"/>
                            <w:w w:val="105"/>
                            <w:sz w:val="28"/>
                            <w:szCs w:val="28"/>
                            <w:lang w:val="en-US" w:eastAsia="ru-RU"/>
                          </w:rPr>
                          <w:t>il</w:t>
                        </w:r>
                        <w:proofErr w:type="gramStart"/>
                        <w:r w:rsidRPr="00444BA4">
                          <w:rPr>
                            <w:rFonts w:ascii="Arial" w:eastAsiaTheme="minorEastAsia" w:hAnsi="Arial" w:cs="Arial"/>
                            <w:i/>
                            <w:iCs/>
                            <w:color w:val="231F20"/>
                            <w:w w:val="105"/>
                            <w:sz w:val="28"/>
                            <w:szCs w:val="28"/>
                            <w:lang w:val="en-US" w:eastAsia="ru-RU"/>
                          </w:rPr>
                          <w:t>:</w:t>
                        </w:r>
                        <w:r w:rsidRPr="00444BA4">
                          <w:rPr>
                            <w:rFonts w:ascii="Arial" w:eastAsiaTheme="minorEastAsia" w:hAnsi="Arial" w:cs="Arial"/>
                            <w:i/>
                            <w:iCs/>
                            <w:color w:val="231F20"/>
                            <w:w w:val="105"/>
                            <w:sz w:val="28"/>
                            <w:szCs w:val="28"/>
                            <w:lang w:val="en-US" w:eastAsia="ru-RU"/>
                          </w:rPr>
                          <w:tab/>
                        </w:r>
                        <w:r w:rsidRPr="00444BA4">
                          <w:rPr>
                            <w:rFonts w:ascii="Arial" w:eastAsiaTheme="minorEastAsia" w:hAnsi="Arial" w:cs="Arial"/>
                            <w:i/>
                            <w:iCs/>
                            <w:color w:val="231F20"/>
                            <w:spacing w:val="-1"/>
                            <w:w w:val="105"/>
                            <w:sz w:val="28"/>
                            <w:szCs w:val="28"/>
                            <w:lang w:val="en-US" w:eastAsia="ru-RU"/>
                          </w:rPr>
                          <w:t>........................................................................</w:t>
                        </w:r>
                        <w:proofErr w:type="gramEnd"/>
                      </w:p>
                      <w:p w:rsidR="00E00DD7" w:rsidRPr="00444BA4" w:rsidRDefault="00E00DD7" w:rsidP="00444BA4">
                        <w:pPr>
                          <w:widowControl w:val="0"/>
                          <w:kinsoku w:val="0"/>
                          <w:overflowPunct w:val="0"/>
                          <w:autoSpaceDE w:val="0"/>
                          <w:autoSpaceDN w:val="0"/>
                          <w:adjustRightInd w:val="0"/>
                          <w:spacing w:before="18" w:after="0" w:line="260" w:lineRule="exact"/>
                          <w:rPr>
                            <w:rFonts w:ascii="Times New Roman" w:eastAsiaTheme="minorEastAsia" w:hAnsi="Times New Roman"/>
                            <w:sz w:val="26"/>
                            <w:szCs w:val="26"/>
                            <w:lang w:val="en-US" w:eastAsia="ru-RU"/>
                          </w:rPr>
                        </w:pPr>
                      </w:p>
                      <w:p w:rsidR="00E00DD7" w:rsidRPr="00444BA4" w:rsidRDefault="00E00DD7" w:rsidP="00444BA4">
                        <w:pPr>
                          <w:widowControl w:val="0"/>
                          <w:tabs>
                            <w:tab w:val="left" w:pos="3269"/>
                          </w:tabs>
                          <w:kinsoku w:val="0"/>
                          <w:overflowPunct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568"/>
                          <w:rPr>
                            <w:rFonts w:ascii="Arial" w:eastAsiaTheme="minorEastAsia" w:hAnsi="Arial" w:cs="Arial"/>
                            <w:color w:val="000000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44BA4">
                          <w:rPr>
                            <w:rFonts w:ascii="Arial" w:eastAsiaTheme="minorEastAsia" w:hAnsi="Arial" w:cs="Arial"/>
                            <w:i/>
                            <w:iCs/>
                            <w:color w:val="231F20"/>
                            <w:spacing w:val="-2"/>
                            <w:w w:val="105"/>
                            <w:sz w:val="28"/>
                            <w:szCs w:val="28"/>
                            <w:lang w:val="en-US" w:eastAsia="ru-RU"/>
                          </w:rPr>
                          <w:t>May</w:t>
                        </w:r>
                        <w:proofErr w:type="gramStart"/>
                        <w:r w:rsidRPr="00444BA4">
                          <w:rPr>
                            <w:rFonts w:ascii="Arial" w:eastAsiaTheme="minorEastAsia" w:hAnsi="Arial" w:cs="Arial"/>
                            <w:i/>
                            <w:iCs/>
                            <w:color w:val="231F20"/>
                            <w:w w:val="105"/>
                            <w:sz w:val="28"/>
                            <w:szCs w:val="28"/>
                            <w:lang w:val="en-US" w:eastAsia="ru-RU"/>
                          </w:rPr>
                          <w:t>:</w:t>
                        </w:r>
                        <w:r w:rsidRPr="00444BA4">
                          <w:rPr>
                            <w:rFonts w:ascii="Arial" w:eastAsiaTheme="minorEastAsia" w:hAnsi="Arial" w:cs="Arial"/>
                            <w:i/>
                            <w:iCs/>
                            <w:color w:val="231F20"/>
                            <w:w w:val="105"/>
                            <w:sz w:val="28"/>
                            <w:szCs w:val="28"/>
                            <w:lang w:val="en-US" w:eastAsia="ru-RU"/>
                          </w:rPr>
                          <w:tab/>
                        </w:r>
                        <w:r w:rsidRPr="00444BA4">
                          <w:rPr>
                            <w:rFonts w:ascii="Arial" w:eastAsiaTheme="minorEastAsia" w:hAnsi="Arial" w:cs="Arial"/>
                            <w:i/>
                            <w:iCs/>
                            <w:color w:val="231F20"/>
                            <w:spacing w:val="-1"/>
                            <w:w w:val="105"/>
                            <w:sz w:val="28"/>
                            <w:szCs w:val="28"/>
                            <w:lang w:val="en-US" w:eastAsia="ru-RU"/>
                          </w:rPr>
                          <w:t>........................................................................</w:t>
                        </w:r>
                        <w:proofErr w:type="gramEnd"/>
                      </w:p>
                      <w:p w:rsidR="00E00DD7" w:rsidRPr="00444BA4" w:rsidRDefault="00E00DD7" w:rsidP="00444BA4">
                        <w:pPr>
                          <w:widowControl w:val="0"/>
                          <w:kinsoku w:val="0"/>
                          <w:overflowPunct w:val="0"/>
                          <w:autoSpaceDE w:val="0"/>
                          <w:autoSpaceDN w:val="0"/>
                          <w:adjustRightInd w:val="0"/>
                          <w:spacing w:before="18" w:after="0" w:line="260" w:lineRule="exact"/>
                          <w:rPr>
                            <w:rFonts w:ascii="Times New Roman" w:eastAsiaTheme="minorEastAsia" w:hAnsi="Times New Roman"/>
                            <w:sz w:val="26"/>
                            <w:szCs w:val="26"/>
                            <w:lang w:val="en-US" w:eastAsia="ru-RU"/>
                          </w:rPr>
                        </w:pPr>
                      </w:p>
                      <w:p w:rsidR="00E00DD7" w:rsidRPr="00444BA4" w:rsidRDefault="00E00DD7" w:rsidP="00444BA4">
                        <w:pPr>
                          <w:widowControl w:val="0"/>
                          <w:tabs>
                            <w:tab w:val="left" w:pos="3269"/>
                          </w:tabs>
                          <w:kinsoku w:val="0"/>
                          <w:overflowPunct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568"/>
                          <w:rPr>
                            <w:rFonts w:ascii="Arial" w:eastAsiaTheme="minorEastAsia" w:hAnsi="Arial" w:cs="Arial"/>
                            <w:color w:val="000000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44BA4">
                          <w:rPr>
                            <w:rFonts w:ascii="Arial" w:eastAsiaTheme="minorEastAsia" w:hAnsi="Arial" w:cs="Arial"/>
                            <w:i/>
                            <w:iCs/>
                            <w:color w:val="231F20"/>
                            <w:spacing w:val="-4"/>
                            <w:w w:val="105"/>
                            <w:sz w:val="28"/>
                            <w:szCs w:val="28"/>
                            <w:lang w:val="en-US" w:eastAsia="ru-RU"/>
                          </w:rPr>
                          <w:t>J</w:t>
                        </w:r>
                        <w:r w:rsidRPr="00444BA4">
                          <w:rPr>
                            <w:rFonts w:ascii="Arial" w:eastAsiaTheme="minorEastAsia" w:hAnsi="Arial" w:cs="Arial"/>
                            <w:i/>
                            <w:iCs/>
                            <w:color w:val="231F20"/>
                            <w:spacing w:val="-2"/>
                            <w:w w:val="105"/>
                            <w:sz w:val="28"/>
                            <w:szCs w:val="28"/>
                            <w:lang w:val="en-US" w:eastAsia="ru-RU"/>
                          </w:rPr>
                          <w:t>une</w:t>
                        </w:r>
                        <w:proofErr w:type="gramStart"/>
                        <w:r w:rsidRPr="00444BA4">
                          <w:rPr>
                            <w:rFonts w:ascii="Arial" w:eastAsiaTheme="minorEastAsia" w:hAnsi="Arial" w:cs="Arial"/>
                            <w:i/>
                            <w:iCs/>
                            <w:color w:val="231F20"/>
                            <w:w w:val="105"/>
                            <w:sz w:val="28"/>
                            <w:szCs w:val="28"/>
                            <w:lang w:val="en-US" w:eastAsia="ru-RU"/>
                          </w:rPr>
                          <w:t>:</w:t>
                        </w:r>
                        <w:r w:rsidRPr="00444BA4">
                          <w:rPr>
                            <w:rFonts w:ascii="Arial" w:eastAsiaTheme="minorEastAsia" w:hAnsi="Arial" w:cs="Arial"/>
                            <w:i/>
                            <w:iCs/>
                            <w:color w:val="231F20"/>
                            <w:w w:val="105"/>
                            <w:sz w:val="28"/>
                            <w:szCs w:val="28"/>
                            <w:lang w:val="en-US" w:eastAsia="ru-RU"/>
                          </w:rPr>
                          <w:tab/>
                        </w:r>
                        <w:r w:rsidRPr="00444BA4">
                          <w:rPr>
                            <w:rFonts w:ascii="Arial" w:eastAsiaTheme="minorEastAsia" w:hAnsi="Arial" w:cs="Arial"/>
                            <w:i/>
                            <w:iCs/>
                            <w:color w:val="231F20"/>
                            <w:spacing w:val="-1"/>
                            <w:w w:val="105"/>
                            <w:sz w:val="28"/>
                            <w:szCs w:val="28"/>
                            <w:lang w:val="en-US" w:eastAsia="ru-RU"/>
                          </w:rPr>
                          <w:t>........................................................................</w:t>
                        </w:r>
                        <w:proofErr w:type="gramEnd"/>
                      </w:p>
                      <w:p w:rsidR="00E00DD7" w:rsidRPr="00444BA4" w:rsidRDefault="00E00DD7" w:rsidP="00444BA4">
                        <w:pPr>
                          <w:widowControl w:val="0"/>
                          <w:kinsoku w:val="0"/>
                          <w:overflowPunct w:val="0"/>
                          <w:autoSpaceDE w:val="0"/>
                          <w:autoSpaceDN w:val="0"/>
                          <w:adjustRightInd w:val="0"/>
                          <w:spacing w:before="18" w:after="0" w:line="260" w:lineRule="exact"/>
                          <w:rPr>
                            <w:rFonts w:ascii="Times New Roman" w:eastAsiaTheme="minorEastAsia" w:hAnsi="Times New Roman"/>
                            <w:sz w:val="26"/>
                            <w:szCs w:val="26"/>
                            <w:lang w:val="en-US" w:eastAsia="ru-RU"/>
                          </w:rPr>
                        </w:pPr>
                      </w:p>
                      <w:p w:rsidR="00E00DD7" w:rsidRPr="00444BA4" w:rsidRDefault="00E00DD7" w:rsidP="00444BA4">
                        <w:pPr>
                          <w:widowControl w:val="0"/>
                          <w:tabs>
                            <w:tab w:val="left" w:pos="3269"/>
                          </w:tabs>
                          <w:kinsoku w:val="0"/>
                          <w:overflowPunct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568"/>
                          <w:rPr>
                            <w:rFonts w:ascii="Arial" w:eastAsiaTheme="minorEastAsia" w:hAnsi="Arial" w:cs="Arial"/>
                            <w:color w:val="000000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44BA4">
                          <w:rPr>
                            <w:rFonts w:ascii="Arial" w:eastAsiaTheme="minorEastAsia" w:hAnsi="Arial" w:cs="Arial"/>
                            <w:i/>
                            <w:iCs/>
                            <w:color w:val="231F20"/>
                            <w:spacing w:val="-4"/>
                            <w:w w:val="105"/>
                            <w:sz w:val="28"/>
                            <w:szCs w:val="28"/>
                            <w:lang w:val="en-US" w:eastAsia="ru-RU"/>
                          </w:rPr>
                          <w:t>J</w:t>
                        </w:r>
                        <w:r w:rsidRPr="00444BA4">
                          <w:rPr>
                            <w:rFonts w:ascii="Arial" w:eastAsiaTheme="minorEastAsia" w:hAnsi="Arial" w:cs="Arial"/>
                            <w:i/>
                            <w:iCs/>
                            <w:color w:val="231F20"/>
                            <w:spacing w:val="-1"/>
                            <w:w w:val="105"/>
                            <w:sz w:val="28"/>
                            <w:szCs w:val="28"/>
                            <w:lang w:val="en-US" w:eastAsia="ru-RU"/>
                          </w:rPr>
                          <w:t>uly</w:t>
                        </w:r>
                        <w:proofErr w:type="gramStart"/>
                        <w:r w:rsidRPr="00444BA4">
                          <w:rPr>
                            <w:rFonts w:ascii="Arial" w:eastAsiaTheme="minorEastAsia" w:hAnsi="Arial" w:cs="Arial"/>
                            <w:i/>
                            <w:iCs/>
                            <w:color w:val="231F20"/>
                            <w:w w:val="105"/>
                            <w:sz w:val="28"/>
                            <w:szCs w:val="28"/>
                            <w:lang w:val="en-US" w:eastAsia="ru-RU"/>
                          </w:rPr>
                          <w:t>:</w:t>
                        </w:r>
                        <w:r w:rsidRPr="00444BA4">
                          <w:rPr>
                            <w:rFonts w:ascii="Arial" w:eastAsiaTheme="minorEastAsia" w:hAnsi="Arial" w:cs="Arial"/>
                            <w:i/>
                            <w:iCs/>
                            <w:color w:val="231F20"/>
                            <w:w w:val="105"/>
                            <w:sz w:val="28"/>
                            <w:szCs w:val="28"/>
                            <w:lang w:val="en-US" w:eastAsia="ru-RU"/>
                          </w:rPr>
                          <w:tab/>
                        </w:r>
                        <w:r w:rsidRPr="00444BA4">
                          <w:rPr>
                            <w:rFonts w:ascii="Arial" w:eastAsiaTheme="minorEastAsia" w:hAnsi="Arial" w:cs="Arial"/>
                            <w:i/>
                            <w:iCs/>
                            <w:color w:val="231F20"/>
                            <w:spacing w:val="-1"/>
                            <w:w w:val="105"/>
                            <w:sz w:val="28"/>
                            <w:szCs w:val="28"/>
                            <w:lang w:val="en-US" w:eastAsia="ru-RU"/>
                          </w:rPr>
                          <w:t>........................................................................</w:t>
                        </w:r>
                        <w:proofErr w:type="gramEnd"/>
                      </w:p>
                      <w:p w:rsidR="00E00DD7" w:rsidRPr="00444BA4" w:rsidRDefault="00E00DD7" w:rsidP="00444BA4">
                        <w:pPr>
                          <w:widowControl w:val="0"/>
                          <w:kinsoku w:val="0"/>
                          <w:overflowPunct w:val="0"/>
                          <w:autoSpaceDE w:val="0"/>
                          <w:autoSpaceDN w:val="0"/>
                          <w:adjustRightInd w:val="0"/>
                          <w:spacing w:before="18" w:after="0" w:line="260" w:lineRule="exact"/>
                          <w:rPr>
                            <w:rFonts w:ascii="Times New Roman" w:eastAsiaTheme="minorEastAsia" w:hAnsi="Times New Roman"/>
                            <w:sz w:val="26"/>
                            <w:szCs w:val="26"/>
                            <w:lang w:val="en-US" w:eastAsia="ru-RU"/>
                          </w:rPr>
                        </w:pPr>
                      </w:p>
                      <w:p w:rsidR="00E00DD7" w:rsidRPr="00444BA4" w:rsidRDefault="00E00DD7" w:rsidP="00444BA4">
                        <w:pPr>
                          <w:widowControl w:val="0"/>
                          <w:tabs>
                            <w:tab w:val="left" w:pos="3269"/>
                          </w:tabs>
                          <w:kinsoku w:val="0"/>
                          <w:overflowPunct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568"/>
                          <w:rPr>
                            <w:rFonts w:ascii="Arial" w:eastAsiaTheme="minorEastAsia" w:hAnsi="Arial" w:cs="Arial"/>
                            <w:color w:val="000000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44BA4">
                          <w:rPr>
                            <w:rFonts w:ascii="Arial" w:eastAsiaTheme="minorEastAsia" w:hAnsi="Arial" w:cs="Arial"/>
                            <w:i/>
                            <w:iCs/>
                            <w:color w:val="231F20"/>
                            <w:spacing w:val="-2"/>
                            <w:w w:val="105"/>
                            <w:sz w:val="28"/>
                            <w:szCs w:val="28"/>
                            <w:lang w:val="en-US" w:eastAsia="ru-RU"/>
                          </w:rPr>
                          <w:t>August</w:t>
                        </w:r>
                        <w:proofErr w:type="gramStart"/>
                        <w:r w:rsidRPr="00444BA4">
                          <w:rPr>
                            <w:rFonts w:ascii="Arial" w:eastAsiaTheme="minorEastAsia" w:hAnsi="Arial" w:cs="Arial"/>
                            <w:i/>
                            <w:iCs/>
                            <w:color w:val="231F20"/>
                            <w:w w:val="105"/>
                            <w:sz w:val="28"/>
                            <w:szCs w:val="28"/>
                            <w:lang w:val="en-US" w:eastAsia="ru-RU"/>
                          </w:rPr>
                          <w:t>:</w:t>
                        </w:r>
                        <w:r w:rsidRPr="00444BA4">
                          <w:rPr>
                            <w:rFonts w:ascii="Arial" w:eastAsiaTheme="minorEastAsia" w:hAnsi="Arial" w:cs="Arial"/>
                            <w:i/>
                            <w:iCs/>
                            <w:color w:val="231F20"/>
                            <w:w w:val="105"/>
                            <w:sz w:val="28"/>
                            <w:szCs w:val="28"/>
                            <w:lang w:val="en-US" w:eastAsia="ru-RU"/>
                          </w:rPr>
                          <w:tab/>
                        </w:r>
                        <w:r w:rsidRPr="00444BA4">
                          <w:rPr>
                            <w:rFonts w:ascii="Arial" w:eastAsiaTheme="minorEastAsia" w:hAnsi="Arial" w:cs="Arial"/>
                            <w:i/>
                            <w:iCs/>
                            <w:color w:val="231F20"/>
                            <w:spacing w:val="-1"/>
                            <w:w w:val="105"/>
                            <w:sz w:val="28"/>
                            <w:szCs w:val="28"/>
                            <w:lang w:val="en-US" w:eastAsia="ru-RU"/>
                          </w:rPr>
                          <w:t>........................................................................</w:t>
                        </w:r>
                        <w:proofErr w:type="gramEnd"/>
                      </w:p>
                      <w:p w:rsidR="00E00DD7" w:rsidRPr="00444BA4" w:rsidRDefault="00E00DD7" w:rsidP="00444BA4">
                        <w:pPr>
                          <w:widowControl w:val="0"/>
                          <w:kinsoku w:val="0"/>
                          <w:overflowPunct w:val="0"/>
                          <w:autoSpaceDE w:val="0"/>
                          <w:autoSpaceDN w:val="0"/>
                          <w:adjustRightInd w:val="0"/>
                          <w:spacing w:before="18" w:after="0" w:line="260" w:lineRule="exact"/>
                          <w:rPr>
                            <w:rFonts w:ascii="Times New Roman" w:eastAsiaTheme="minorEastAsia" w:hAnsi="Times New Roman"/>
                            <w:sz w:val="26"/>
                            <w:szCs w:val="26"/>
                            <w:lang w:val="en-US" w:eastAsia="ru-RU"/>
                          </w:rPr>
                        </w:pPr>
                      </w:p>
                      <w:p w:rsidR="00E00DD7" w:rsidRPr="00444BA4" w:rsidRDefault="00E00DD7" w:rsidP="00444BA4">
                        <w:pPr>
                          <w:widowControl w:val="0"/>
                          <w:tabs>
                            <w:tab w:val="left" w:pos="3269"/>
                          </w:tabs>
                          <w:kinsoku w:val="0"/>
                          <w:overflowPunct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568"/>
                          <w:rPr>
                            <w:rFonts w:ascii="Arial" w:eastAsiaTheme="minorEastAsia" w:hAnsi="Arial" w:cs="Arial"/>
                            <w:color w:val="000000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44BA4">
                          <w:rPr>
                            <w:rFonts w:ascii="Arial" w:eastAsiaTheme="minorEastAsia" w:hAnsi="Arial" w:cs="Arial"/>
                            <w:i/>
                            <w:iCs/>
                            <w:color w:val="231F20"/>
                            <w:spacing w:val="-2"/>
                            <w:w w:val="105"/>
                            <w:sz w:val="28"/>
                            <w:szCs w:val="28"/>
                            <w:lang w:val="en-US" w:eastAsia="ru-RU"/>
                          </w:rPr>
                          <w:t>September</w:t>
                        </w:r>
                        <w:proofErr w:type="gramStart"/>
                        <w:r w:rsidRPr="00444BA4">
                          <w:rPr>
                            <w:rFonts w:ascii="Arial" w:eastAsiaTheme="minorEastAsia" w:hAnsi="Arial" w:cs="Arial"/>
                            <w:i/>
                            <w:iCs/>
                            <w:color w:val="231F20"/>
                            <w:w w:val="105"/>
                            <w:sz w:val="28"/>
                            <w:szCs w:val="28"/>
                            <w:lang w:val="en-US" w:eastAsia="ru-RU"/>
                          </w:rPr>
                          <w:t>:</w:t>
                        </w:r>
                        <w:r w:rsidRPr="00444BA4">
                          <w:rPr>
                            <w:rFonts w:ascii="Arial" w:eastAsiaTheme="minorEastAsia" w:hAnsi="Arial" w:cs="Arial"/>
                            <w:i/>
                            <w:iCs/>
                            <w:color w:val="231F20"/>
                            <w:w w:val="105"/>
                            <w:sz w:val="28"/>
                            <w:szCs w:val="28"/>
                            <w:lang w:val="en-US" w:eastAsia="ru-RU"/>
                          </w:rPr>
                          <w:tab/>
                        </w:r>
                        <w:r w:rsidRPr="00444BA4">
                          <w:rPr>
                            <w:rFonts w:ascii="Arial" w:eastAsiaTheme="minorEastAsia" w:hAnsi="Arial" w:cs="Arial"/>
                            <w:i/>
                            <w:iCs/>
                            <w:color w:val="231F20"/>
                            <w:spacing w:val="-1"/>
                            <w:w w:val="105"/>
                            <w:sz w:val="28"/>
                            <w:szCs w:val="28"/>
                            <w:lang w:val="en-US" w:eastAsia="ru-RU"/>
                          </w:rPr>
                          <w:t>........................................................................</w:t>
                        </w:r>
                        <w:proofErr w:type="gramEnd"/>
                      </w:p>
                      <w:p w:rsidR="00E00DD7" w:rsidRPr="00444BA4" w:rsidRDefault="00E00DD7" w:rsidP="00444BA4">
                        <w:pPr>
                          <w:widowControl w:val="0"/>
                          <w:kinsoku w:val="0"/>
                          <w:overflowPunct w:val="0"/>
                          <w:autoSpaceDE w:val="0"/>
                          <w:autoSpaceDN w:val="0"/>
                          <w:adjustRightInd w:val="0"/>
                          <w:spacing w:before="18" w:after="0" w:line="260" w:lineRule="exact"/>
                          <w:rPr>
                            <w:rFonts w:ascii="Times New Roman" w:eastAsiaTheme="minorEastAsia" w:hAnsi="Times New Roman"/>
                            <w:sz w:val="26"/>
                            <w:szCs w:val="26"/>
                            <w:lang w:val="en-US" w:eastAsia="ru-RU"/>
                          </w:rPr>
                        </w:pPr>
                      </w:p>
                      <w:p w:rsidR="00E00DD7" w:rsidRPr="00444BA4" w:rsidRDefault="00E00DD7" w:rsidP="00444BA4">
                        <w:pPr>
                          <w:widowControl w:val="0"/>
                          <w:tabs>
                            <w:tab w:val="left" w:pos="3269"/>
                          </w:tabs>
                          <w:kinsoku w:val="0"/>
                          <w:overflowPunct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568"/>
                          <w:rPr>
                            <w:rFonts w:ascii="Arial" w:eastAsiaTheme="minorEastAsia" w:hAnsi="Arial" w:cs="Arial"/>
                            <w:color w:val="000000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44BA4">
                          <w:rPr>
                            <w:rFonts w:ascii="Arial" w:eastAsiaTheme="minorEastAsia" w:hAnsi="Arial" w:cs="Arial"/>
                            <w:i/>
                            <w:iCs/>
                            <w:color w:val="231F20"/>
                            <w:spacing w:val="-2"/>
                            <w:w w:val="105"/>
                            <w:sz w:val="28"/>
                            <w:szCs w:val="28"/>
                            <w:lang w:val="en-US" w:eastAsia="ru-RU"/>
                          </w:rPr>
                          <w:t>October</w:t>
                        </w:r>
                        <w:proofErr w:type="gramStart"/>
                        <w:r w:rsidRPr="00444BA4">
                          <w:rPr>
                            <w:rFonts w:ascii="Arial" w:eastAsiaTheme="minorEastAsia" w:hAnsi="Arial" w:cs="Arial"/>
                            <w:i/>
                            <w:iCs/>
                            <w:color w:val="231F20"/>
                            <w:w w:val="105"/>
                            <w:sz w:val="28"/>
                            <w:szCs w:val="28"/>
                            <w:lang w:val="en-US" w:eastAsia="ru-RU"/>
                          </w:rPr>
                          <w:t>:</w:t>
                        </w:r>
                        <w:r w:rsidRPr="00444BA4">
                          <w:rPr>
                            <w:rFonts w:ascii="Arial" w:eastAsiaTheme="minorEastAsia" w:hAnsi="Arial" w:cs="Arial"/>
                            <w:i/>
                            <w:iCs/>
                            <w:color w:val="231F20"/>
                            <w:w w:val="105"/>
                            <w:sz w:val="28"/>
                            <w:szCs w:val="28"/>
                            <w:lang w:val="en-US" w:eastAsia="ru-RU"/>
                          </w:rPr>
                          <w:tab/>
                        </w:r>
                        <w:r w:rsidRPr="00444BA4">
                          <w:rPr>
                            <w:rFonts w:ascii="Arial" w:eastAsiaTheme="minorEastAsia" w:hAnsi="Arial" w:cs="Arial"/>
                            <w:i/>
                            <w:iCs/>
                            <w:color w:val="231F20"/>
                            <w:spacing w:val="-1"/>
                            <w:w w:val="105"/>
                            <w:sz w:val="28"/>
                            <w:szCs w:val="28"/>
                            <w:lang w:val="en-US" w:eastAsia="ru-RU"/>
                          </w:rPr>
                          <w:t>........................................................................</w:t>
                        </w:r>
                        <w:proofErr w:type="gramEnd"/>
                      </w:p>
                      <w:p w:rsidR="00E00DD7" w:rsidRPr="00444BA4" w:rsidRDefault="00E00DD7" w:rsidP="00444BA4">
                        <w:pPr>
                          <w:widowControl w:val="0"/>
                          <w:kinsoku w:val="0"/>
                          <w:overflowPunct w:val="0"/>
                          <w:autoSpaceDE w:val="0"/>
                          <w:autoSpaceDN w:val="0"/>
                          <w:adjustRightInd w:val="0"/>
                          <w:spacing w:before="18" w:after="0" w:line="260" w:lineRule="exact"/>
                          <w:rPr>
                            <w:rFonts w:ascii="Times New Roman" w:eastAsiaTheme="minorEastAsia" w:hAnsi="Times New Roman"/>
                            <w:sz w:val="26"/>
                            <w:szCs w:val="26"/>
                            <w:lang w:val="en-US" w:eastAsia="ru-RU"/>
                          </w:rPr>
                        </w:pPr>
                      </w:p>
                      <w:p w:rsidR="00E00DD7" w:rsidRPr="00444BA4" w:rsidRDefault="00E00DD7" w:rsidP="00444BA4">
                        <w:pPr>
                          <w:widowControl w:val="0"/>
                          <w:tabs>
                            <w:tab w:val="left" w:pos="3269"/>
                          </w:tabs>
                          <w:kinsoku w:val="0"/>
                          <w:overflowPunct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568"/>
                          <w:rPr>
                            <w:rFonts w:ascii="Arial" w:eastAsiaTheme="minorEastAsia" w:hAnsi="Arial" w:cs="Arial"/>
                            <w:color w:val="000000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44BA4">
                          <w:rPr>
                            <w:rFonts w:ascii="Arial" w:eastAsiaTheme="minorEastAsia" w:hAnsi="Arial" w:cs="Arial"/>
                            <w:i/>
                            <w:iCs/>
                            <w:color w:val="231F20"/>
                            <w:spacing w:val="-2"/>
                            <w:w w:val="105"/>
                            <w:sz w:val="28"/>
                            <w:szCs w:val="28"/>
                            <w:lang w:val="en-US" w:eastAsia="ru-RU"/>
                          </w:rPr>
                          <w:t>N</w:t>
                        </w:r>
                        <w:r w:rsidRPr="00444BA4">
                          <w:rPr>
                            <w:rFonts w:ascii="Arial" w:eastAsiaTheme="minorEastAsia" w:hAnsi="Arial" w:cs="Arial"/>
                            <w:i/>
                            <w:iCs/>
                            <w:color w:val="231F20"/>
                            <w:spacing w:val="-9"/>
                            <w:w w:val="105"/>
                            <w:sz w:val="28"/>
                            <w:szCs w:val="28"/>
                            <w:lang w:val="en-US" w:eastAsia="ru-RU"/>
                          </w:rPr>
                          <w:t>o</w:t>
                        </w:r>
                        <w:r w:rsidRPr="00444BA4">
                          <w:rPr>
                            <w:rFonts w:ascii="Arial" w:eastAsiaTheme="minorEastAsia" w:hAnsi="Arial" w:cs="Arial"/>
                            <w:i/>
                            <w:iCs/>
                            <w:color w:val="231F20"/>
                            <w:spacing w:val="-6"/>
                            <w:w w:val="105"/>
                            <w:sz w:val="28"/>
                            <w:szCs w:val="28"/>
                            <w:lang w:val="en-US" w:eastAsia="ru-RU"/>
                          </w:rPr>
                          <w:t>v</w:t>
                        </w:r>
                        <w:r w:rsidRPr="00444BA4">
                          <w:rPr>
                            <w:rFonts w:ascii="Arial" w:eastAsiaTheme="minorEastAsia" w:hAnsi="Arial" w:cs="Arial"/>
                            <w:i/>
                            <w:iCs/>
                            <w:color w:val="231F20"/>
                            <w:spacing w:val="-2"/>
                            <w:w w:val="105"/>
                            <w:sz w:val="28"/>
                            <w:szCs w:val="28"/>
                            <w:lang w:val="en-US" w:eastAsia="ru-RU"/>
                          </w:rPr>
                          <w:t>ember</w:t>
                        </w:r>
                        <w:proofErr w:type="gramStart"/>
                        <w:r w:rsidRPr="00444BA4">
                          <w:rPr>
                            <w:rFonts w:ascii="Arial" w:eastAsiaTheme="minorEastAsia" w:hAnsi="Arial" w:cs="Arial"/>
                            <w:i/>
                            <w:iCs/>
                            <w:color w:val="231F20"/>
                            <w:w w:val="105"/>
                            <w:sz w:val="28"/>
                            <w:szCs w:val="28"/>
                            <w:lang w:val="en-US" w:eastAsia="ru-RU"/>
                          </w:rPr>
                          <w:t>:</w:t>
                        </w:r>
                        <w:r w:rsidRPr="00444BA4">
                          <w:rPr>
                            <w:rFonts w:ascii="Arial" w:eastAsiaTheme="minorEastAsia" w:hAnsi="Arial" w:cs="Arial"/>
                            <w:i/>
                            <w:iCs/>
                            <w:color w:val="231F20"/>
                            <w:w w:val="105"/>
                            <w:sz w:val="28"/>
                            <w:szCs w:val="28"/>
                            <w:lang w:val="en-US" w:eastAsia="ru-RU"/>
                          </w:rPr>
                          <w:tab/>
                        </w:r>
                        <w:r w:rsidRPr="00444BA4">
                          <w:rPr>
                            <w:rFonts w:ascii="Arial" w:eastAsiaTheme="minorEastAsia" w:hAnsi="Arial" w:cs="Arial"/>
                            <w:i/>
                            <w:iCs/>
                            <w:color w:val="231F20"/>
                            <w:spacing w:val="-1"/>
                            <w:w w:val="105"/>
                            <w:sz w:val="28"/>
                            <w:szCs w:val="28"/>
                            <w:lang w:val="en-US" w:eastAsia="ru-RU"/>
                          </w:rPr>
                          <w:t>........................................................................</w:t>
                        </w:r>
                        <w:proofErr w:type="gramEnd"/>
                      </w:p>
                      <w:p w:rsidR="00E00DD7" w:rsidRPr="00444BA4" w:rsidRDefault="00E00DD7" w:rsidP="00444BA4">
                        <w:pPr>
                          <w:widowControl w:val="0"/>
                          <w:kinsoku w:val="0"/>
                          <w:overflowPunct w:val="0"/>
                          <w:autoSpaceDE w:val="0"/>
                          <w:autoSpaceDN w:val="0"/>
                          <w:adjustRightInd w:val="0"/>
                          <w:spacing w:before="18" w:after="0" w:line="260" w:lineRule="exact"/>
                          <w:rPr>
                            <w:rFonts w:ascii="Times New Roman" w:eastAsiaTheme="minorEastAsia" w:hAnsi="Times New Roman"/>
                            <w:sz w:val="26"/>
                            <w:szCs w:val="26"/>
                            <w:lang w:val="en-US" w:eastAsia="ru-RU"/>
                          </w:rPr>
                        </w:pPr>
                      </w:p>
                      <w:p w:rsidR="00E00DD7" w:rsidRPr="00444BA4" w:rsidRDefault="00E00DD7" w:rsidP="00444BA4">
                        <w:pPr>
                          <w:widowControl w:val="0"/>
                          <w:tabs>
                            <w:tab w:val="left" w:pos="3269"/>
                          </w:tabs>
                          <w:kinsoku w:val="0"/>
                          <w:overflowPunct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568"/>
                          <w:rPr>
                            <w:rFonts w:ascii="Arial" w:eastAsiaTheme="minorEastAsia" w:hAnsi="Arial" w:cs="Arial"/>
                            <w:color w:val="000000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44BA4">
                          <w:rPr>
                            <w:rFonts w:ascii="Arial" w:eastAsiaTheme="minorEastAsia" w:hAnsi="Arial" w:cs="Arial"/>
                            <w:i/>
                            <w:iCs/>
                            <w:color w:val="231F20"/>
                            <w:spacing w:val="-2"/>
                            <w:w w:val="105"/>
                            <w:sz w:val="28"/>
                            <w:szCs w:val="28"/>
                            <w:lang w:val="en-US" w:eastAsia="ru-RU"/>
                          </w:rPr>
                          <w:t>December</w:t>
                        </w:r>
                        <w:proofErr w:type="gramStart"/>
                        <w:r w:rsidRPr="00444BA4">
                          <w:rPr>
                            <w:rFonts w:ascii="Arial" w:eastAsiaTheme="minorEastAsia" w:hAnsi="Arial" w:cs="Arial"/>
                            <w:i/>
                            <w:iCs/>
                            <w:color w:val="231F20"/>
                            <w:w w:val="105"/>
                            <w:sz w:val="28"/>
                            <w:szCs w:val="28"/>
                            <w:lang w:val="en-US" w:eastAsia="ru-RU"/>
                          </w:rPr>
                          <w:t>:</w:t>
                        </w:r>
                        <w:r w:rsidRPr="00444BA4">
                          <w:rPr>
                            <w:rFonts w:ascii="Arial" w:eastAsiaTheme="minorEastAsia" w:hAnsi="Arial" w:cs="Arial"/>
                            <w:i/>
                            <w:iCs/>
                            <w:color w:val="231F20"/>
                            <w:w w:val="105"/>
                            <w:sz w:val="28"/>
                            <w:szCs w:val="28"/>
                            <w:lang w:val="en-US" w:eastAsia="ru-RU"/>
                          </w:rPr>
                          <w:tab/>
                        </w:r>
                        <w:r w:rsidRPr="00444BA4">
                          <w:rPr>
                            <w:rFonts w:ascii="Arial" w:eastAsiaTheme="minorEastAsia" w:hAnsi="Arial" w:cs="Arial"/>
                            <w:i/>
                            <w:iCs/>
                            <w:color w:val="231F20"/>
                            <w:spacing w:val="-1"/>
                            <w:w w:val="105"/>
                            <w:sz w:val="28"/>
                            <w:szCs w:val="28"/>
                            <w:lang w:val="en-US" w:eastAsia="ru-RU"/>
                          </w:rPr>
                          <w:t>........................................................................</w:t>
                        </w:r>
                        <w:proofErr w:type="gramEnd"/>
                      </w:p>
                      <w:p w:rsidR="00E00DD7" w:rsidRDefault="00E00DD7" w:rsidP="00444BA4">
                        <w:pPr>
                          <w:spacing w:line="8600" w:lineRule="atLeast"/>
                        </w:pPr>
                      </w:p>
                      <w:p w:rsidR="00E00DD7" w:rsidRDefault="00E00DD7" w:rsidP="00444BA4"/>
                    </w:txbxContent>
                  </v:textbox>
                </v:rect>
                <w10:wrap anchorx="page"/>
              </v:group>
            </w:pict>
          </mc:Fallback>
        </mc:AlternateContent>
      </w:r>
      <w:r w:rsidRPr="00444BA4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Fin</w:t>
      </w:r>
      <w:r w:rsidRPr="00444BA4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d</w:t>
      </w:r>
      <w:r w:rsidRPr="00444BA4">
        <w:rPr>
          <w:rFonts w:ascii="Arial" w:eastAsiaTheme="minorEastAsia" w:hAnsi="Arial" w:cs="Arial"/>
          <w:color w:val="231F20"/>
          <w:spacing w:val="27"/>
          <w:w w:val="90"/>
          <w:sz w:val="24"/>
          <w:szCs w:val="24"/>
          <w:lang w:val="en-US" w:eastAsia="ru-RU"/>
        </w:rPr>
        <w:t xml:space="preserve"> </w:t>
      </w:r>
      <w:r w:rsidRPr="00444BA4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ou</w:t>
      </w:r>
      <w:r w:rsidRPr="00444BA4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t</w:t>
      </w:r>
      <w:r w:rsidRPr="00444BA4">
        <w:rPr>
          <w:rFonts w:ascii="Arial" w:eastAsiaTheme="minorEastAsia" w:hAnsi="Arial" w:cs="Arial"/>
          <w:color w:val="231F20"/>
          <w:spacing w:val="27"/>
          <w:w w:val="90"/>
          <w:sz w:val="24"/>
          <w:szCs w:val="24"/>
          <w:lang w:val="en-US" w:eastAsia="ru-RU"/>
        </w:rPr>
        <w:t xml:space="preserve"> </w:t>
      </w:r>
      <w:r w:rsidRPr="00444BA4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whic</w:t>
      </w:r>
      <w:r w:rsidRPr="00444BA4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h</w:t>
      </w:r>
      <w:r w:rsidRPr="00444BA4">
        <w:rPr>
          <w:rFonts w:ascii="Arial" w:eastAsiaTheme="minorEastAsia" w:hAnsi="Arial" w:cs="Arial"/>
          <w:color w:val="231F20"/>
          <w:spacing w:val="28"/>
          <w:w w:val="90"/>
          <w:sz w:val="24"/>
          <w:szCs w:val="24"/>
          <w:lang w:val="en-US" w:eastAsia="ru-RU"/>
        </w:rPr>
        <w:t xml:space="preserve"> </w:t>
      </w:r>
      <w:r w:rsidRPr="00444BA4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mont</w:t>
      </w:r>
      <w:r w:rsidRPr="00444BA4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h</w:t>
      </w:r>
      <w:r w:rsidRPr="00444BA4">
        <w:rPr>
          <w:rFonts w:ascii="Arial" w:eastAsiaTheme="minorEastAsia" w:hAnsi="Arial" w:cs="Arial"/>
          <w:color w:val="231F20"/>
          <w:spacing w:val="27"/>
          <w:w w:val="90"/>
          <w:sz w:val="24"/>
          <w:szCs w:val="24"/>
          <w:lang w:val="en-US" w:eastAsia="ru-RU"/>
        </w:rPr>
        <w:t xml:space="preserve"> </w:t>
      </w:r>
      <w:r w:rsidRPr="00444BA4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ha</w:t>
      </w:r>
      <w:r w:rsidRPr="00444BA4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s</w:t>
      </w:r>
      <w:r w:rsidRPr="00444BA4">
        <w:rPr>
          <w:rFonts w:ascii="Arial" w:eastAsiaTheme="minorEastAsia" w:hAnsi="Arial" w:cs="Arial"/>
          <w:color w:val="231F20"/>
          <w:spacing w:val="27"/>
          <w:w w:val="90"/>
          <w:sz w:val="24"/>
          <w:szCs w:val="24"/>
          <w:lang w:val="en-US" w:eastAsia="ru-RU"/>
        </w:rPr>
        <w:t xml:space="preserve"> </w:t>
      </w:r>
      <w:r w:rsidRPr="00444BA4">
        <w:rPr>
          <w:rFonts w:ascii="Arial" w:eastAsiaTheme="minorEastAsia" w:hAnsi="Arial" w:cs="Arial"/>
          <w:color w:val="231F20"/>
          <w:spacing w:val="-5"/>
          <w:w w:val="90"/>
          <w:sz w:val="24"/>
          <w:szCs w:val="24"/>
          <w:lang w:val="en-US" w:eastAsia="ru-RU"/>
        </w:rPr>
        <w:t>g</w:t>
      </w:r>
      <w:r w:rsidRPr="00444BA4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o</w:t>
      </w:r>
      <w:r w:rsidRPr="00444BA4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t</w:t>
      </w:r>
      <w:r w:rsidRPr="00444BA4">
        <w:rPr>
          <w:rFonts w:ascii="Arial" w:eastAsiaTheme="minorEastAsia" w:hAnsi="Arial" w:cs="Arial"/>
          <w:color w:val="231F20"/>
          <w:spacing w:val="28"/>
          <w:w w:val="90"/>
          <w:sz w:val="24"/>
          <w:szCs w:val="24"/>
          <w:lang w:val="en-US" w:eastAsia="ru-RU"/>
        </w:rPr>
        <w:t xml:space="preserve"> </w:t>
      </w:r>
      <w:r w:rsidRPr="00444BA4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th</w:t>
      </w:r>
      <w:r w:rsidRPr="00444BA4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e</w:t>
      </w:r>
      <w:r w:rsidRPr="00444BA4">
        <w:rPr>
          <w:rFonts w:ascii="Arial" w:eastAsiaTheme="minorEastAsia" w:hAnsi="Arial" w:cs="Arial"/>
          <w:color w:val="231F20"/>
          <w:spacing w:val="27"/>
          <w:w w:val="90"/>
          <w:sz w:val="24"/>
          <w:szCs w:val="24"/>
          <w:lang w:val="en-US" w:eastAsia="ru-RU"/>
        </w:rPr>
        <w:t xml:space="preserve"> </w:t>
      </w:r>
      <w:r w:rsidRPr="00444BA4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mos</w:t>
      </w:r>
      <w:r w:rsidRPr="00444BA4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t</w:t>
      </w:r>
      <w:r w:rsidRPr="00444BA4">
        <w:rPr>
          <w:rFonts w:ascii="Arial" w:eastAsiaTheme="minorEastAsia" w:hAnsi="Arial" w:cs="Arial"/>
          <w:color w:val="231F20"/>
          <w:spacing w:val="28"/>
          <w:w w:val="90"/>
          <w:sz w:val="24"/>
          <w:szCs w:val="24"/>
          <w:lang w:val="en-US" w:eastAsia="ru-RU"/>
        </w:rPr>
        <w:t xml:space="preserve"> </w:t>
      </w:r>
      <w:r w:rsidRPr="00444BA4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bi</w:t>
      </w:r>
      <w:r w:rsidRPr="00444BA4">
        <w:rPr>
          <w:rFonts w:ascii="Arial" w:eastAsiaTheme="minorEastAsia" w:hAnsi="Arial" w:cs="Arial"/>
          <w:color w:val="231F20"/>
          <w:spacing w:val="5"/>
          <w:w w:val="90"/>
          <w:sz w:val="24"/>
          <w:szCs w:val="24"/>
          <w:lang w:val="en-US" w:eastAsia="ru-RU"/>
        </w:rPr>
        <w:t>r</w:t>
      </w:r>
      <w:r w:rsidRPr="00444BA4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thd</w:t>
      </w:r>
      <w:r w:rsidRPr="00444BA4">
        <w:rPr>
          <w:rFonts w:ascii="Arial" w:eastAsiaTheme="minorEastAsia" w:hAnsi="Arial" w:cs="Arial"/>
          <w:color w:val="231F20"/>
          <w:spacing w:val="-13"/>
          <w:w w:val="90"/>
          <w:sz w:val="24"/>
          <w:szCs w:val="24"/>
          <w:lang w:val="en-US" w:eastAsia="ru-RU"/>
        </w:rPr>
        <w:t>a</w:t>
      </w:r>
      <w:r w:rsidRPr="00444BA4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ys</w:t>
      </w:r>
      <w:r w:rsidRPr="00444BA4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.</w:t>
      </w:r>
      <w:r w:rsidRPr="00444BA4">
        <w:rPr>
          <w:rFonts w:ascii="Arial" w:eastAsiaTheme="minorEastAsia" w:hAnsi="Arial" w:cs="Arial"/>
          <w:color w:val="231F20"/>
          <w:spacing w:val="-42"/>
          <w:w w:val="90"/>
          <w:sz w:val="24"/>
          <w:szCs w:val="24"/>
          <w:lang w:val="en-US" w:eastAsia="ru-RU"/>
        </w:rPr>
        <w:t xml:space="preserve"> </w:t>
      </w:r>
      <w:r w:rsidRPr="00444BA4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As</w:t>
      </w:r>
      <w:r w:rsidRPr="00444BA4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k</w:t>
      </w:r>
      <w:r w:rsidRPr="00444BA4">
        <w:rPr>
          <w:rFonts w:ascii="Arial" w:eastAsiaTheme="minorEastAsia" w:hAnsi="Arial" w:cs="Arial"/>
          <w:color w:val="231F20"/>
          <w:spacing w:val="27"/>
          <w:w w:val="90"/>
          <w:sz w:val="24"/>
          <w:szCs w:val="24"/>
          <w:lang w:val="en-US" w:eastAsia="ru-RU"/>
        </w:rPr>
        <w:t xml:space="preserve"> </w:t>
      </w:r>
      <w:r w:rsidRPr="00444BA4">
        <w:rPr>
          <w:rFonts w:ascii="Arial" w:eastAsiaTheme="minorEastAsia" w:hAnsi="Arial" w:cs="Arial"/>
          <w:color w:val="231F20"/>
          <w:spacing w:val="-8"/>
          <w:w w:val="90"/>
          <w:sz w:val="24"/>
          <w:szCs w:val="24"/>
          <w:lang w:val="en-US" w:eastAsia="ru-RU"/>
        </w:rPr>
        <w:t>y</w:t>
      </w:r>
      <w:r w:rsidRPr="00444BA4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ou</w:t>
      </w:r>
      <w:r w:rsidRPr="00444BA4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r</w:t>
      </w:r>
      <w:r w:rsidRPr="00444BA4">
        <w:rPr>
          <w:rFonts w:ascii="Arial" w:eastAsiaTheme="minorEastAsia" w:hAnsi="Arial" w:cs="Arial"/>
          <w:color w:val="231F20"/>
          <w:spacing w:val="28"/>
          <w:w w:val="90"/>
          <w:sz w:val="24"/>
          <w:szCs w:val="24"/>
          <w:lang w:val="en-US" w:eastAsia="ru-RU"/>
        </w:rPr>
        <w:t xml:space="preserve"> </w:t>
      </w:r>
      <w:r w:rsidRPr="00444BA4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fami</w:t>
      </w:r>
      <w:r w:rsidRPr="00444BA4">
        <w:rPr>
          <w:rFonts w:ascii="Arial" w:eastAsiaTheme="minorEastAsia" w:hAnsi="Arial" w:cs="Arial"/>
          <w:color w:val="231F20"/>
          <w:spacing w:val="-5"/>
          <w:w w:val="90"/>
          <w:sz w:val="24"/>
          <w:szCs w:val="24"/>
          <w:lang w:val="en-US" w:eastAsia="ru-RU"/>
        </w:rPr>
        <w:t>l</w:t>
      </w:r>
      <w:r w:rsidRPr="00444BA4">
        <w:rPr>
          <w:rFonts w:ascii="Arial" w:eastAsiaTheme="minorEastAsia" w:hAnsi="Arial" w:cs="Arial"/>
          <w:color w:val="231F20"/>
          <w:w w:val="90"/>
          <w:sz w:val="24"/>
          <w:szCs w:val="24"/>
          <w:lang w:val="en-US" w:eastAsia="ru-RU"/>
        </w:rPr>
        <w:t>y</w:t>
      </w:r>
      <w:r w:rsidRPr="00444BA4">
        <w:rPr>
          <w:rFonts w:ascii="Arial" w:eastAsiaTheme="minorEastAsia" w:hAnsi="Arial" w:cs="Arial"/>
          <w:color w:val="231F20"/>
          <w:spacing w:val="27"/>
          <w:w w:val="90"/>
          <w:sz w:val="24"/>
          <w:szCs w:val="24"/>
          <w:lang w:val="en-US" w:eastAsia="ru-RU"/>
        </w:rPr>
        <w:t xml:space="preserve"> </w:t>
      </w:r>
      <w:r w:rsidRPr="00444BA4">
        <w:rPr>
          <w:rFonts w:ascii="Arial" w:eastAsiaTheme="minorEastAsia" w:hAnsi="Arial" w:cs="Arial"/>
          <w:color w:val="231F20"/>
          <w:spacing w:val="-2"/>
          <w:w w:val="90"/>
          <w:sz w:val="24"/>
          <w:szCs w:val="24"/>
          <w:lang w:val="en-US" w:eastAsia="ru-RU"/>
        </w:rPr>
        <w:t>and</w:t>
      </w:r>
      <w:r w:rsidRPr="00444BA4">
        <w:rPr>
          <w:rFonts w:ascii="Arial" w:eastAsiaTheme="minorEastAsia" w:hAnsi="Arial" w:cs="Arial"/>
          <w:color w:val="231F20"/>
          <w:spacing w:val="-1"/>
          <w:w w:val="86"/>
          <w:sz w:val="24"/>
          <w:szCs w:val="24"/>
          <w:lang w:val="en-US" w:eastAsia="ru-RU"/>
        </w:rPr>
        <w:t xml:space="preserve"> </w:t>
      </w:r>
      <w:r w:rsidRPr="00444BA4">
        <w:rPr>
          <w:rFonts w:ascii="Arial" w:eastAsiaTheme="minorEastAsia" w:hAnsi="Arial" w:cs="Arial"/>
          <w:color w:val="231F20"/>
          <w:spacing w:val="-1"/>
          <w:w w:val="90"/>
          <w:sz w:val="24"/>
          <w:szCs w:val="24"/>
          <w:lang w:val="en-US" w:eastAsia="ru-RU"/>
        </w:rPr>
        <w:t>friends.</w:t>
      </w:r>
    </w:p>
    <w:sectPr w:rsidR="00444BA4" w:rsidRPr="00444BA4">
      <w:footerReference w:type="default" r:id="rId5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6D88" w:rsidRDefault="002F6D88" w:rsidP="00413140">
      <w:pPr>
        <w:spacing w:after="0" w:line="240" w:lineRule="auto"/>
      </w:pPr>
      <w:r>
        <w:separator/>
      </w:r>
    </w:p>
  </w:endnote>
  <w:endnote w:type="continuationSeparator" w:id="0">
    <w:p w:rsidR="002F6D88" w:rsidRDefault="002F6D88" w:rsidP="004131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50952031"/>
      <w:docPartObj>
        <w:docPartGallery w:val="Page Numbers (Bottom of Page)"/>
        <w:docPartUnique/>
      </w:docPartObj>
    </w:sdtPr>
    <w:sdtContent>
      <w:p w:rsidR="00E00DD7" w:rsidRDefault="00E00DD7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50352">
          <w:rPr>
            <w:noProof/>
          </w:rPr>
          <w:t>6</w:t>
        </w:r>
        <w:r>
          <w:fldChar w:fldCharType="end"/>
        </w:r>
      </w:p>
    </w:sdtContent>
  </w:sdt>
  <w:p w:rsidR="00E00DD7" w:rsidRDefault="00E00DD7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24569333"/>
      <w:docPartObj>
        <w:docPartGallery w:val="Page Numbers (Bottom of Page)"/>
        <w:docPartUnique/>
      </w:docPartObj>
    </w:sdtPr>
    <w:sdtContent>
      <w:p w:rsidR="00E00DD7" w:rsidRDefault="00E00DD7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50352">
          <w:rPr>
            <w:noProof/>
          </w:rPr>
          <w:t>22</w:t>
        </w:r>
        <w:r>
          <w:fldChar w:fldCharType="end"/>
        </w:r>
      </w:p>
    </w:sdtContent>
  </w:sdt>
  <w:p w:rsidR="00E00DD7" w:rsidRDefault="00E00DD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6D88" w:rsidRDefault="002F6D88" w:rsidP="00413140">
      <w:pPr>
        <w:spacing w:after="0" w:line="240" w:lineRule="auto"/>
      </w:pPr>
      <w:r>
        <w:separator/>
      </w:r>
    </w:p>
  </w:footnote>
  <w:footnote w:type="continuationSeparator" w:id="0">
    <w:p w:rsidR="002F6D88" w:rsidRDefault="002F6D88" w:rsidP="00413140">
      <w:pPr>
        <w:spacing w:after="0" w:line="240" w:lineRule="auto"/>
      </w:pPr>
      <w:r>
        <w:continuationSeparator/>
      </w:r>
    </w:p>
  </w:footnote>
  <w:footnote w:id="1">
    <w:p w:rsidR="00E00DD7" w:rsidRPr="00E95320" w:rsidRDefault="00E00DD7" w:rsidP="004204C8">
      <w:pPr>
        <w:pStyle w:val="aa"/>
        <w:rPr>
          <w:rFonts w:ascii="Times New Roman" w:hAnsi="Times New Roman" w:cs="Times New Roman"/>
          <w:sz w:val="18"/>
          <w:szCs w:val="18"/>
        </w:rPr>
      </w:pPr>
      <w:r>
        <w:rPr>
          <w:rStyle w:val="ac"/>
        </w:rPr>
        <w:footnoteRef/>
      </w:r>
      <w:r>
        <w:t xml:space="preserve"> </w:t>
      </w:r>
      <w:proofErr w:type="spellStart"/>
      <w:r w:rsidRPr="00E95320">
        <w:rPr>
          <w:rFonts w:ascii="Times New Roman" w:hAnsi="Times New Roman" w:cs="Times New Roman"/>
          <w:sz w:val="18"/>
          <w:szCs w:val="18"/>
        </w:rPr>
        <w:t>Игна</w:t>
      </w:r>
      <w:proofErr w:type="spellEnd"/>
      <w:r w:rsidRPr="00E95320">
        <w:rPr>
          <w:rFonts w:ascii="Times New Roman" w:hAnsi="Times New Roman" w:cs="Times New Roman"/>
          <w:sz w:val="18"/>
          <w:szCs w:val="18"/>
        </w:rPr>
        <w:t xml:space="preserve"> О. Н. Журнал «Вестник Томского государственного педагогического университета» Выпуск№ 10 (125) / 2012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3"/>
    <w:multiLevelType w:val="multilevel"/>
    <w:tmpl w:val="00000886"/>
    <w:lvl w:ilvl="0">
      <w:start w:val="1"/>
      <w:numFmt w:val="decimal"/>
      <w:lvlText w:val="%1"/>
      <w:lvlJc w:val="left"/>
      <w:pPr>
        <w:ind w:hanging="326"/>
      </w:pPr>
      <w:rPr>
        <w:rFonts w:ascii="Arial" w:hAnsi="Arial" w:cs="Arial"/>
        <w:b w:val="0"/>
        <w:bCs w:val="0"/>
        <w:color w:val="231F20"/>
        <w:w w:val="89"/>
        <w:sz w:val="31"/>
        <w:szCs w:val="31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>
    <w:nsid w:val="00000404"/>
    <w:multiLevelType w:val="multilevel"/>
    <w:tmpl w:val="00000887"/>
    <w:lvl w:ilvl="0">
      <w:numFmt w:val="bullet"/>
      <w:lvlText w:val="•"/>
      <w:lvlJc w:val="left"/>
      <w:pPr>
        <w:ind w:hanging="280"/>
      </w:pPr>
      <w:rPr>
        <w:rFonts w:ascii="Arial" w:hAnsi="Arial" w:cs="Arial"/>
        <w:b/>
        <w:bCs/>
        <w:color w:val="231F20"/>
        <w:w w:val="101"/>
        <w:sz w:val="31"/>
        <w:szCs w:val="31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>
    <w:nsid w:val="00000405"/>
    <w:multiLevelType w:val="multilevel"/>
    <w:tmpl w:val="00000888"/>
    <w:lvl w:ilvl="0">
      <w:numFmt w:val="bullet"/>
      <w:lvlText w:val="✓"/>
      <w:lvlJc w:val="left"/>
      <w:pPr>
        <w:ind w:hanging="397"/>
      </w:pPr>
      <w:rPr>
        <w:rFonts w:ascii="Wingdings" w:hAnsi="Wingdings" w:cs="Wingdings"/>
        <w:b w:val="0"/>
        <w:bCs w:val="0"/>
        <w:color w:val="231F20"/>
        <w:sz w:val="40"/>
        <w:szCs w:val="40"/>
      </w:rPr>
    </w:lvl>
    <w:lvl w:ilvl="1">
      <w:numFmt w:val="bullet"/>
      <w:lvlText w:val="✓"/>
      <w:lvlJc w:val="left"/>
      <w:pPr>
        <w:ind w:hanging="397"/>
      </w:pPr>
      <w:rPr>
        <w:rFonts w:ascii="Wingdings" w:hAnsi="Wingdings" w:cs="Wingdings"/>
        <w:b w:val="0"/>
        <w:bCs w:val="0"/>
        <w:color w:val="231F20"/>
        <w:sz w:val="40"/>
        <w:szCs w:val="40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">
    <w:nsid w:val="00000409"/>
    <w:multiLevelType w:val="multilevel"/>
    <w:tmpl w:val="0000088C"/>
    <w:lvl w:ilvl="0">
      <w:numFmt w:val="bullet"/>
      <w:lvlText w:val="•"/>
      <w:lvlJc w:val="left"/>
      <w:pPr>
        <w:ind w:hanging="280"/>
      </w:pPr>
      <w:rPr>
        <w:rFonts w:ascii="Arial" w:hAnsi="Arial" w:cs="Arial"/>
        <w:b/>
        <w:bCs/>
        <w:color w:val="231F20"/>
        <w:w w:val="101"/>
        <w:sz w:val="31"/>
        <w:szCs w:val="31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>
    <w:nsid w:val="0000040A"/>
    <w:multiLevelType w:val="multilevel"/>
    <w:tmpl w:val="0000088D"/>
    <w:lvl w:ilvl="0">
      <w:numFmt w:val="bullet"/>
      <w:lvlText w:val="•"/>
      <w:lvlJc w:val="left"/>
      <w:pPr>
        <w:ind w:hanging="280"/>
      </w:pPr>
      <w:rPr>
        <w:rFonts w:ascii="Arial" w:hAnsi="Arial" w:cs="Arial"/>
        <w:b/>
        <w:bCs/>
        <w:color w:val="231F20"/>
        <w:w w:val="101"/>
        <w:sz w:val="31"/>
        <w:szCs w:val="31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>
    <w:nsid w:val="0000040B"/>
    <w:multiLevelType w:val="multilevel"/>
    <w:tmpl w:val="0000088E"/>
    <w:lvl w:ilvl="0">
      <w:numFmt w:val="bullet"/>
      <w:lvlText w:val="•"/>
      <w:lvlJc w:val="left"/>
      <w:pPr>
        <w:ind w:hanging="280"/>
      </w:pPr>
      <w:rPr>
        <w:rFonts w:ascii="Arial" w:hAnsi="Arial" w:cs="Arial"/>
        <w:b/>
        <w:bCs/>
        <w:color w:val="231F20"/>
        <w:w w:val="101"/>
        <w:sz w:val="31"/>
        <w:szCs w:val="31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">
    <w:nsid w:val="0000040C"/>
    <w:multiLevelType w:val="multilevel"/>
    <w:tmpl w:val="0000088F"/>
    <w:lvl w:ilvl="0">
      <w:numFmt w:val="bullet"/>
      <w:lvlText w:val="•"/>
      <w:lvlJc w:val="left"/>
      <w:pPr>
        <w:ind w:hanging="280"/>
      </w:pPr>
      <w:rPr>
        <w:rFonts w:ascii="Arial" w:hAnsi="Arial" w:cs="Arial"/>
        <w:b/>
        <w:bCs/>
        <w:color w:val="231F20"/>
        <w:w w:val="101"/>
        <w:sz w:val="31"/>
        <w:szCs w:val="31"/>
      </w:rPr>
    </w:lvl>
    <w:lvl w:ilvl="1">
      <w:numFmt w:val="bullet"/>
      <w:lvlText w:val="•"/>
      <w:lvlJc w:val="left"/>
      <w:pPr>
        <w:ind w:hanging="280"/>
      </w:pPr>
      <w:rPr>
        <w:rFonts w:ascii="Arial" w:hAnsi="Arial" w:cs="Arial"/>
        <w:b/>
        <w:bCs/>
        <w:color w:val="231F20"/>
        <w:w w:val="101"/>
        <w:sz w:val="31"/>
        <w:szCs w:val="31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7">
    <w:nsid w:val="0A3E237E"/>
    <w:multiLevelType w:val="hybridMultilevel"/>
    <w:tmpl w:val="CF6AB1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CDC766A"/>
    <w:multiLevelType w:val="hybridMultilevel"/>
    <w:tmpl w:val="0AE0B8E2"/>
    <w:lvl w:ilvl="0" w:tplc="44500EB8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9">
    <w:nsid w:val="3E092F19"/>
    <w:multiLevelType w:val="hybridMultilevel"/>
    <w:tmpl w:val="5C3863BC"/>
    <w:lvl w:ilvl="0" w:tplc="1F54214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DB4DBE"/>
    <w:multiLevelType w:val="hybridMultilevel"/>
    <w:tmpl w:val="528A0A4E"/>
    <w:lvl w:ilvl="0" w:tplc="0419000F">
      <w:start w:val="1"/>
      <w:numFmt w:val="decimal"/>
      <w:lvlText w:val="%1."/>
      <w:lvlJc w:val="left"/>
      <w:pPr>
        <w:ind w:left="1182" w:hanging="360"/>
      </w:pPr>
    </w:lvl>
    <w:lvl w:ilvl="1" w:tplc="04190019" w:tentative="1">
      <w:start w:val="1"/>
      <w:numFmt w:val="lowerLetter"/>
      <w:lvlText w:val="%2."/>
      <w:lvlJc w:val="left"/>
      <w:pPr>
        <w:ind w:left="1902" w:hanging="360"/>
      </w:pPr>
    </w:lvl>
    <w:lvl w:ilvl="2" w:tplc="0419001B" w:tentative="1">
      <w:start w:val="1"/>
      <w:numFmt w:val="lowerRoman"/>
      <w:lvlText w:val="%3."/>
      <w:lvlJc w:val="right"/>
      <w:pPr>
        <w:ind w:left="2622" w:hanging="180"/>
      </w:pPr>
    </w:lvl>
    <w:lvl w:ilvl="3" w:tplc="0419000F" w:tentative="1">
      <w:start w:val="1"/>
      <w:numFmt w:val="decimal"/>
      <w:lvlText w:val="%4."/>
      <w:lvlJc w:val="left"/>
      <w:pPr>
        <w:ind w:left="3342" w:hanging="360"/>
      </w:pPr>
    </w:lvl>
    <w:lvl w:ilvl="4" w:tplc="04190019" w:tentative="1">
      <w:start w:val="1"/>
      <w:numFmt w:val="lowerLetter"/>
      <w:lvlText w:val="%5."/>
      <w:lvlJc w:val="left"/>
      <w:pPr>
        <w:ind w:left="4062" w:hanging="360"/>
      </w:pPr>
    </w:lvl>
    <w:lvl w:ilvl="5" w:tplc="0419001B" w:tentative="1">
      <w:start w:val="1"/>
      <w:numFmt w:val="lowerRoman"/>
      <w:lvlText w:val="%6."/>
      <w:lvlJc w:val="right"/>
      <w:pPr>
        <w:ind w:left="4782" w:hanging="180"/>
      </w:pPr>
    </w:lvl>
    <w:lvl w:ilvl="6" w:tplc="0419000F" w:tentative="1">
      <w:start w:val="1"/>
      <w:numFmt w:val="decimal"/>
      <w:lvlText w:val="%7."/>
      <w:lvlJc w:val="left"/>
      <w:pPr>
        <w:ind w:left="5502" w:hanging="360"/>
      </w:pPr>
    </w:lvl>
    <w:lvl w:ilvl="7" w:tplc="04190019" w:tentative="1">
      <w:start w:val="1"/>
      <w:numFmt w:val="lowerLetter"/>
      <w:lvlText w:val="%8."/>
      <w:lvlJc w:val="left"/>
      <w:pPr>
        <w:ind w:left="6222" w:hanging="360"/>
      </w:pPr>
    </w:lvl>
    <w:lvl w:ilvl="8" w:tplc="0419001B" w:tentative="1">
      <w:start w:val="1"/>
      <w:numFmt w:val="lowerRoman"/>
      <w:lvlText w:val="%9."/>
      <w:lvlJc w:val="right"/>
      <w:pPr>
        <w:ind w:left="6942" w:hanging="180"/>
      </w:pPr>
    </w:lvl>
  </w:abstractNum>
  <w:abstractNum w:abstractNumId="11">
    <w:nsid w:val="7E124E53"/>
    <w:multiLevelType w:val="hybridMultilevel"/>
    <w:tmpl w:val="2EDE4C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4"/>
  </w:num>
  <w:num w:numId="5">
    <w:abstractNumId w:val="3"/>
  </w:num>
  <w:num w:numId="6">
    <w:abstractNumId w:val="1"/>
  </w:num>
  <w:num w:numId="7">
    <w:abstractNumId w:val="2"/>
  </w:num>
  <w:num w:numId="8">
    <w:abstractNumId w:val="7"/>
  </w:num>
  <w:num w:numId="9">
    <w:abstractNumId w:val="8"/>
  </w:num>
  <w:num w:numId="10">
    <w:abstractNumId w:val="10"/>
  </w:num>
  <w:num w:numId="11">
    <w:abstractNumId w:val="1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140"/>
    <w:rsid w:val="000749BA"/>
    <w:rsid w:val="00082240"/>
    <w:rsid w:val="001357A9"/>
    <w:rsid w:val="00175213"/>
    <w:rsid w:val="00250352"/>
    <w:rsid w:val="002B665D"/>
    <w:rsid w:val="002F6D88"/>
    <w:rsid w:val="00401582"/>
    <w:rsid w:val="00413140"/>
    <w:rsid w:val="004204C8"/>
    <w:rsid w:val="00444BA4"/>
    <w:rsid w:val="00451674"/>
    <w:rsid w:val="004D7D3A"/>
    <w:rsid w:val="00517F4E"/>
    <w:rsid w:val="00570960"/>
    <w:rsid w:val="005F42FF"/>
    <w:rsid w:val="006B2335"/>
    <w:rsid w:val="007A1A26"/>
    <w:rsid w:val="007C41DC"/>
    <w:rsid w:val="00A82B44"/>
    <w:rsid w:val="00AE46E3"/>
    <w:rsid w:val="00C64B84"/>
    <w:rsid w:val="00C853AF"/>
    <w:rsid w:val="00D72A69"/>
    <w:rsid w:val="00E00DD7"/>
    <w:rsid w:val="00EF1A55"/>
    <w:rsid w:val="00FE7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314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5F42F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5F42F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3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3140"/>
    <w:rPr>
      <w:rFonts w:ascii="Tahoma" w:eastAsia="Calibri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41314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4131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13140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4131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13140"/>
    <w:rPr>
      <w:rFonts w:ascii="Calibri" w:eastAsia="Calibri" w:hAnsi="Calibri" w:cs="Times New Roman"/>
    </w:rPr>
  </w:style>
  <w:style w:type="character" w:customStyle="1" w:styleId="50">
    <w:name w:val="Заголовок 5 Знак"/>
    <w:basedOn w:val="a0"/>
    <w:link w:val="5"/>
    <w:uiPriority w:val="9"/>
    <w:rsid w:val="005F42F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10">
    <w:name w:val="Заголовок 1 Знак"/>
    <w:basedOn w:val="a0"/>
    <w:link w:val="1"/>
    <w:uiPriority w:val="9"/>
    <w:rsid w:val="005F42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9">
    <w:name w:val="Table Grid"/>
    <w:basedOn w:val="a1"/>
    <w:rsid w:val="006B23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9"/>
    <w:rsid w:val="006B23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rsid w:val="006B23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9"/>
    <w:rsid w:val="006B233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9"/>
    <w:uiPriority w:val="59"/>
    <w:rsid w:val="006B2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9"/>
    <w:uiPriority w:val="59"/>
    <w:rsid w:val="004204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footnote text"/>
    <w:basedOn w:val="a"/>
    <w:link w:val="ab"/>
    <w:uiPriority w:val="99"/>
    <w:semiHidden/>
    <w:unhideWhenUsed/>
    <w:rsid w:val="004204C8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4204C8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4204C8"/>
    <w:rPr>
      <w:vertAlign w:val="superscript"/>
    </w:rPr>
  </w:style>
  <w:style w:type="paragraph" w:styleId="ad">
    <w:name w:val="List Paragraph"/>
    <w:basedOn w:val="a"/>
    <w:uiPriority w:val="34"/>
    <w:qFormat/>
    <w:rsid w:val="0040158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314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5F42F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5F42F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3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3140"/>
    <w:rPr>
      <w:rFonts w:ascii="Tahoma" w:eastAsia="Calibri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41314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4131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13140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4131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13140"/>
    <w:rPr>
      <w:rFonts w:ascii="Calibri" w:eastAsia="Calibri" w:hAnsi="Calibri" w:cs="Times New Roman"/>
    </w:rPr>
  </w:style>
  <w:style w:type="character" w:customStyle="1" w:styleId="50">
    <w:name w:val="Заголовок 5 Знак"/>
    <w:basedOn w:val="a0"/>
    <w:link w:val="5"/>
    <w:uiPriority w:val="9"/>
    <w:rsid w:val="005F42F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10">
    <w:name w:val="Заголовок 1 Знак"/>
    <w:basedOn w:val="a0"/>
    <w:link w:val="1"/>
    <w:uiPriority w:val="9"/>
    <w:rsid w:val="005F42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9">
    <w:name w:val="Table Grid"/>
    <w:basedOn w:val="a1"/>
    <w:rsid w:val="006B23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9"/>
    <w:rsid w:val="006B23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rsid w:val="006B23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9"/>
    <w:rsid w:val="006B233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9"/>
    <w:uiPriority w:val="59"/>
    <w:rsid w:val="006B2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9"/>
    <w:uiPriority w:val="59"/>
    <w:rsid w:val="004204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footnote text"/>
    <w:basedOn w:val="a"/>
    <w:link w:val="ab"/>
    <w:uiPriority w:val="99"/>
    <w:semiHidden/>
    <w:unhideWhenUsed/>
    <w:rsid w:val="004204C8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4204C8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4204C8"/>
    <w:rPr>
      <w:vertAlign w:val="superscript"/>
    </w:rPr>
  </w:style>
  <w:style w:type="paragraph" w:styleId="ad">
    <w:name w:val="List Paragraph"/>
    <w:basedOn w:val="a"/>
    <w:uiPriority w:val="34"/>
    <w:qFormat/>
    <w:rsid w:val="004015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chools.dnevnik.ru/marks.aspx?school=22838&amp;group=1323214&amp;student=1000000650303" TargetMode="External"/><Relationship Id="rId18" Type="http://schemas.openxmlformats.org/officeDocument/2006/relationships/hyperlink" Target="http://schools.dnevnik.ru/marks.aspx?school=22838&amp;group=1323214&amp;student=1000000650330" TargetMode="External"/><Relationship Id="rId26" Type="http://schemas.openxmlformats.org/officeDocument/2006/relationships/image" Target="media/image10.png"/><Relationship Id="rId39" Type="http://schemas.openxmlformats.org/officeDocument/2006/relationships/image" Target="media/image23.png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image" Target="media/image33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schools.dnevnik.ru/marks.aspx?school=22838&amp;group=1323214&amp;student=1000000650302" TargetMode="External"/><Relationship Id="rId17" Type="http://schemas.openxmlformats.org/officeDocument/2006/relationships/hyperlink" Target="http://schools.dnevnik.ru/marks.aspx?school=22838&amp;group=1323214&amp;student=1000004485824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hyperlink" Target="http://schools.dnevnik.ru/marks.aspx?school=22838&amp;group=1323214&amp;student=1000000650323" TargetMode="External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41" Type="http://schemas.openxmlformats.org/officeDocument/2006/relationships/image" Target="media/image25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schools.dnevnik.ru/marks.aspx?school=22838&amp;group=1323214&amp;student=1000000650300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://schools.dnevnik.ru/marks.aspx?school=22838&amp;group=1323214&amp;student=1000000650316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footer" Target="footer1.xml"/><Relationship Id="rId10" Type="http://schemas.openxmlformats.org/officeDocument/2006/relationships/hyperlink" Target="http://schools.dnevnik.ru/marks.aspx?school=22838&amp;group=1323214&amp;student=1000000650299" TargetMode="External"/><Relationship Id="rId19" Type="http://schemas.openxmlformats.org/officeDocument/2006/relationships/image" Target="media/image3.jpeg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52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schools.dnevnik.ru/marks.aspx?school=22838&amp;group=1323214&amp;student=1000000650308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8" Type="http://schemas.openxmlformats.org/officeDocument/2006/relationships/image" Target="media/image1.jpeg"/><Relationship Id="rId51" Type="http://schemas.openxmlformats.org/officeDocument/2006/relationships/image" Target="media/image34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22</Pages>
  <Words>3882</Words>
  <Characters>22133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25964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Русинов</dc:creator>
  <cp:keywords/>
  <dc:description/>
  <cp:lastModifiedBy>Русинов</cp:lastModifiedBy>
  <cp:revision>4</cp:revision>
  <cp:lastPrinted>2015-10-17T18:22:00Z</cp:lastPrinted>
  <dcterms:created xsi:type="dcterms:W3CDTF">2015-10-24T19:22:00Z</dcterms:created>
  <dcterms:modified xsi:type="dcterms:W3CDTF">2015-10-25T16:59:00Z</dcterms:modified>
</cp:coreProperties>
</file>